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BF7547" w14:textId="4CF60E2F" w:rsidR="006737D0" w:rsidRDefault="004A0D40" w:rsidP="005152D7">
      <w:pPr>
        <w:pStyle w:val="Default"/>
        <w:ind w:firstLine="709"/>
        <w:rPr>
          <w:b/>
          <w:bCs/>
          <w:sz w:val="26"/>
          <w:szCs w:val="26"/>
        </w:rPr>
      </w:pPr>
      <w:bookmarkStart w:id="0" w:name="_GoBack"/>
      <w:r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61AC5B33" wp14:editId="1BD57BF8">
            <wp:simplePos x="0" y="0"/>
            <wp:positionH relativeFrom="column">
              <wp:posOffset>-839503</wp:posOffset>
            </wp:positionH>
            <wp:positionV relativeFrom="paragraph">
              <wp:posOffset>-286953</wp:posOffset>
            </wp:positionV>
            <wp:extent cx="7050505" cy="10103625"/>
            <wp:effectExtent l="0" t="0" r="0" b="0"/>
            <wp:wrapNone/>
            <wp:docPr id="1" name="Рисунок 1" descr="C:\Users\User\Desktop\ВХОДЯЩИЕ\163693411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ХОДЯЩИЕ\163693411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r="5218" b="2728"/>
                    <a:stretch/>
                  </pic:blipFill>
                  <pic:spPr bwMode="auto">
                    <a:xfrm>
                      <a:off x="0" y="0"/>
                      <a:ext cx="7050505" cy="101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36B4FFC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06727965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704F609C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4381BE06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02E4BFB2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76B8FF35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1A87584E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7B465D1A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0ED92E8A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3D9E1C67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26879C36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4DE67D0A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2A840E55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11B16109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3F551A62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7E77EFB8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272A6CE2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0F4D2283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1732840C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1670F302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2F05637B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5C99A830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68D0DAE9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3983D66C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68C1149C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13AEC64F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51B27C0C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0D66416C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42E51EDB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4FE395F4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3A604C4A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20A5B8BA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463F473B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04130730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5FEC9831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5896A966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058DFF4F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0C0B9412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29830654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05E72A83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657832A3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3B3580AA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2630D741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3E193D1C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5EC986CB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19211B0A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5DD52587" w14:textId="77777777" w:rsidR="006737D0" w:rsidRDefault="006737D0" w:rsidP="005152D7">
      <w:pPr>
        <w:pStyle w:val="Default"/>
        <w:ind w:firstLine="709"/>
        <w:rPr>
          <w:b/>
          <w:bCs/>
          <w:sz w:val="26"/>
          <w:szCs w:val="26"/>
        </w:rPr>
      </w:pPr>
    </w:p>
    <w:p w14:paraId="129C0371" w14:textId="32D9AA33" w:rsidR="006737D0" w:rsidRPr="006737D0" w:rsidRDefault="006737D0" w:rsidP="006737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6737D0">
        <w:rPr>
          <w:rFonts w:ascii="Times New Roman" w:hAnsi="Times New Roman" w:cs="Times New Roman"/>
          <w:b/>
          <w:bCs/>
          <w:color w:val="000000"/>
          <w:sz w:val="36"/>
          <w:szCs w:val="36"/>
        </w:rPr>
        <w:lastRenderedPageBreak/>
        <w:t>Содержание</w:t>
      </w:r>
    </w:p>
    <w:p w14:paraId="063CC90A" w14:textId="63FE7411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…………………………………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……..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………………………</w:t>
      </w:r>
      <w:r w:rsidRPr="00B46BE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……3 </w:t>
      </w:r>
    </w:p>
    <w:p w14:paraId="64F946F1" w14:textId="77777777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 Раздел.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 и планируемые результаты Программы. Цель Программы воспитания </w:t>
      </w:r>
    </w:p>
    <w:p w14:paraId="4A23823D" w14:textId="277AA0F9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1.1. Цели и задачи …………………………………………………………………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…….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…...6 </w:t>
      </w:r>
    </w:p>
    <w:p w14:paraId="4F482D35" w14:textId="099979EB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1.2. Методологические основы и принципы построения Программы воспитания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……..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D3F34" w:rsidRPr="00B46BE7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EFB3C4C" w14:textId="08AF7827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1.2.1. Уклад образовательной организации ………………………………</w:t>
      </w:r>
      <w:r w:rsidR="00292F71" w:rsidRPr="00B46BE7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…….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….8 </w:t>
      </w:r>
    </w:p>
    <w:p w14:paraId="2744F49F" w14:textId="6F2696A8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1.2.2. Воспитывающая среда ДОУ ……………………………………</w:t>
      </w:r>
      <w:r w:rsidR="00292F71" w:rsidRPr="00B46BE7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…….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…...</w:t>
      </w:r>
      <w:r w:rsidR="00292F71" w:rsidRPr="00B46BE7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B693668" w14:textId="02D531D1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1.2.3. Общности (сообщества) ДОУ …………………………………………</w:t>
      </w:r>
      <w:r w:rsidR="00292F71" w:rsidRPr="00B46BE7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…….</w:t>
      </w:r>
      <w:r w:rsidR="00292F71" w:rsidRPr="00B46BE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...1</w:t>
      </w:r>
      <w:r w:rsidR="00AD2F10"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14:paraId="2E58E190" w14:textId="6BF1EBC1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1.2.4. Социокультурный контекст …………………………………</w:t>
      </w:r>
      <w:r w:rsidR="00661EE1" w:rsidRPr="00B46BE7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…………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…….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="00661EE1" w:rsidRPr="00B46BE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A6A2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3B46A00" w14:textId="5FC13725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1.2.5. Деятельности и культурные практики в ДОУ ………………………</w:t>
      </w:r>
      <w:r w:rsidR="00661EE1" w:rsidRPr="00B46BE7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…….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 w:rsidR="00661EE1" w:rsidRPr="00B46BE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A6A22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B53807A" w14:textId="77777777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1. 3. Требования к планируемым результатам освоения Программы </w:t>
      </w:r>
    </w:p>
    <w:p w14:paraId="7D74B989" w14:textId="1AFF1A36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1.3.1. Целевые ориентиры воспитательной работы для детей раннего возраста …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035C6" w:rsidRPr="00B46BE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A6A22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1FEA84C" w14:textId="54BABD5A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1.3.2. Целевые ориентиры воспитательной работы для детей дошкольного возраста </w:t>
      </w:r>
      <w:r w:rsidR="00B46BE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035C6" w:rsidRPr="00B46BE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A6A22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18B11E6" w14:textId="77777777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 Раздел. Содержательный </w:t>
      </w:r>
    </w:p>
    <w:p w14:paraId="6F3A776D" w14:textId="44DB2193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2.1. Содержание воспитательной работы по направлениям воспитания ………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……….</w:t>
      </w:r>
      <w:r w:rsidR="00950425">
        <w:rPr>
          <w:rFonts w:ascii="Times New Roman" w:hAnsi="Times New Roman" w:cs="Times New Roman"/>
          <w:color w:val="000000"/>
          <w:sz w:val="24"/>
          <w:szCs w:val="24"/>
        </w:rPr>
        <w:t>20</w:t>
      </w:r>
    </w:p>
    <w:p w14:paraId="31047D65" w14:textId="6BF02F53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2.1.1. </w:t>
      </w:r>
      <w:proofErr w:type="gramStart"/>
      <w:r w:rsidRPr="006737D0">
        <w:rPr>
          <w:rFonts w:ascii="Times New Roman" w:hAnsi="Times New Roman" w:cs="Times New Roman"/>
          <w:color w:val="000000"/>
          <w:sz w:val="24"/>
          <w:szCs w:val="24"/>
        </w:rPr>
        <w:t>Патриотическое</w:t>
      </w:r>
      <w:proofErr w:type="gramEnd"/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направления воспитания ……………………………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………..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="00950425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44B5BA5" w14:textId="5DCF4FAE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2.1.2. Социальное направление воспитания …………………………………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.……….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950425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A077527" w14:textId="21D4B037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2.1.3. Познавательное направление воспитания ……………………………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….….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……...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B261316" w14:textId="0A5ED721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2.1.4. Физическое и оздоровительное направление воспитания …………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……...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950425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EB71C7D" w14:textId="26F63639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2.1.5. </w:t>
      </w:r>
      <w:proofErr w:type="gramStart"/>
      <w:r w:rsidRPr="006737D0">
        <w:rPr>
          <w:rFonts w:ascii="Times New Roman" w:hAnsi="Times New Roman" w:cs="Times New Roman"/>
          <w:color w:val="000000"/>
          <w:sz w:val="24"/>
          <w:szCs w:val="24"/>
        </w:rPr>
        <w:t>Трудовое</w:t>
      </w:r>
      <w:proofErr w:type="gramEnd"/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направления воспитания ……………………………………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……..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……..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9504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1CCDE05" w14:textId="40B202CC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2.1.6. </w:t>
      </w:r>
      <w:proofErr w:type="gramStart"/>
      <w:r w:rsidRPr="006737D0">
        <w:rPr>
          <w:rFonts w:ascii="Times New Roman" w:hAnsi="Times New Roman" w:cs="Times New Roman"/>
          <w:color w:val="000000"/>
          <w:sz w:val="24"/>
          <w:szCs w:val="24"/>
        </w:rPr>
        <w:t>Этико-эстетическое</w:t>
      </w:r>
      <w:proofErr w:type="gramEnd"/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направления воспитания ………………………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……..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950425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14:paraId="3B6E5456" w14:textId="6DA3B64B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2.2. Особенности реализации воспитательного процесса …………………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………….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ED0B9C"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2A63E03" w14:textId="684DB01E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2.3. Особенности взаимодействия педагогического коллектива с семьями воспитанников в процессе реализации Программы воспитания…………</w:t>
      </w:r>
      <w:r w:rsidR="004921A5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………………………………….40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EA5B99B" w14:textId="77777777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III Раздел. Организационный </w:t>
      </w:r>
    </w:p>
    <w:p w14:paraId="06CE31D9" w14:textId="1AE69A6A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3.1. Общие требования к условиям реализации Программы воспитания …</w:t>
      </w:r>
      <w:r w:rsidR="00741D3E">
        <w:rPr>
          <w:rFonts w:ascii="Times New Roman" w:hAnsi="Times New Roman" w:cs="Times New Roman"/>
          <w:color w:val="000000"/>
          <w:sz w:val="24"/>
          <w:szCs w:val="24"/>
        </w:rPr>
        <w:t>………...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="00741D3E">
        <w:rPr>
          <w:rFonts w:ascii="Times New Roman" w:hAnsi="Times New Roman" w:cs="Times New Roman"/>
          <w:color w:val="000000"/>
          <w:sz w:val="24"/>
          <w:szCs w:val="24"/>
        </w:rPr>
        <w:t>42</w:t>
      </w:r>
    </w:p>
    <w:p w14:paraId="2F5B10B3" w14:textId="6E8B49D1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3.2. Особенности событий, праздников, мероприятий ……………………</w:t>
      </w:r>
      <w:r w:rsidR="00741D3E">
        <w:rPr>
          <w:rFonts w:ascii="Times New Roman" w:hAnsi="Times New Roman" w:cs="Times New Roman"/>
          <w:color w:val="000000"/>
          <w:sz w:val="24"/>
          <w:szCs w:val="24"/>
        </w:rPr>
        <w:t>…………..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741D3E">
        <w:rPr>
          <w:rFonts w:ascii="Times New Roman" w:hAnsi="Times New Roman" w:cs="Times New Roman"/>
          <w:color w:val="000000"/>
          <w:sz w:val="24"/>
          <w:szCs w:val="24"/>
        </w:rPr>
        <w:t>42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39C65B6" w14:textId="056A18A7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3.3. Организация предметно-пространственной среды ……………………</w:t>
      </w:r>
      <w:r w:rsidR="00741D3E">
        <w:rPr>
          <w:rFonts w:ascii="Times New Roman" w:hAnsi="Times New Roman" w:cs="Times New Roman"/>
          <w:color w:val="000000"/>
          <w:sz w:val="24"/>
          <w:szCs w:val="24"/>
        </w:rPr>
        <w:t>………..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…...</w:t>
      </w:r>
      <w:r w:rsidR="00741D3E"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1F6EA48" w14:textId="49ACF251" w:rsidR="006737D0" w:rsidRPr="006737D0" w:rsidRDefault="006737D0" w:rsidP="006737D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3.4. Нормативно-методическое обеспечение реализации Программы воспитания </w:t>
      </w:r>
      <w:r w:rsidR="00741D3E">
        <w:rPr>
          <w:rFonts w:ascii="Times New Roman" w:hAnsi="Times New Roman" w:cs="Times New Roman"/>
          <w:color w:val="000000"/>
          <w:sz w:val="24"/>
          <w:szCs w:val="24"/>
        </w:rPr>
        <w:t>…...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41D3E">
        <w:rPr>
          <w:rFonts w:ascii="Times New Roman" w:hAnsi="Times New Roman" w:cs="Times New Roman"/>
          <w:color w:val="000000"/>
          <w:sz w:val="24"/>
          <w:szCs w:val="24"/>
        </w:rPr>
        <w:t>46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DF18F7F" w14:textId="4419B175" w:rsidR="003A37DD" w:rsidRPr="003A37DD" w:rsidRDefault="003A37DD" w:rsidP="003A37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7DD">
        <w:rPr>
          <w:rFonts w:ascii="Times New Roman" w:hAnsi="Times New Roman" w:cs="Times New Roman"/>
          <w:color w:val="000000"/>
          <w:sz w:val="24"/>
          <w:szCs w:val="24"/>
        </w:rPr>
        <w:t>3.5. Нормативно-методическое обеспечение реализации Программы воспитания…</w:t>
      </w:r>
      <w:r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3A37DD">
        <w:rPr>
          <w:rFonts w:ascii="Times New Roman" w:hAnsi="Times New Roman" w:cs="Times New Roman"/>
          <w:color w:val="000000"/>
          <w:sz w:val="24"/>
          <w:szCs w:val="24"/>
        </w:rPr>
        <w:t>48</w:t>
      </w:r>
    </w:p>
    <w:p w14:paraId="14135EF4" w14:textId="495C5C56" w:rsidR="003A37DD" w:rsidRPr="003A37DD" w:rsidRDefault="003A37DD" w:rsidP="003A37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7DD">
        <w:rPr>
          <w:rFonts w:ascii="Times New Roman" w:hAnsi="Times New Roman" w:cs="Times New Roman"/>
          <w:color w:val="000000"/>
          <w:sz w:val="24"/>
          <w:szCs w:val="24"/>
        </w:rPr>
        <w:t>3.6. Особые требования к условиям, обеспечивающим достижение планируемых личностных результатов в работе с особыми категориями детей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……………………….48</w:t>
      </w:r>
    </w:p>
    <w:p w14:paraId="1E975F91" w14:textId="77777777" w:rsidR="00C035C6" w:rsidRPr="00B46BE7" w:rsidRDefault="00C035C6" w:rsidP="00C035C6">
      <w:pPr>
        <w:pStyle w:val="Default"/>
        <w:spacing w:line="276" w:lineRule="auto"/>
      </w:pPr>
    </w:p>
    <w:p w14:paraId="6B812E42" w14:textId="77777777" w:rsidR="0056383C" w:rsidRDefault="006737D0" w:rsidP="00C035C6">
      <w:pPr>
        <w:pStyle w:val="Default"/>
        <w:spacing w:line="276" w:lineRule="auto"/>
      </w:pPr>
      <w:r w:rsidRPr="00B46BE7">
        <w:t xml:space="preserve">ПРИЛОЖЕНИЕ. </w:t>
      </w:r>
    </w:p>
    <w:p w14:paraId="045770CE" w14:textId="0BDFF0B7" w:rsidR="006737D0" w:rsidRPr="00B46BE7" w:rsidRDefault="006737D0" w:rsidP="00C035C6">
      <w:pPr>
        <w:pStyle w:val="Default"/>
        <w:spacing w:line="276" w:lineRule="auto"/>
      </w:pPr>
      <w:r w:rsidRPr="00B46BE7">
        <w:t xml:space="preserve">Календарный план воспитательной работы на 2021-2022 учебный год </w:t>
      </w:r>
      <w:r w:rsidR="0056383C">
        <w:t>……….……….5</w:t>
      </w:r>
      <w:r w:rsidR="00DB4A5C">
        <w:t>1</w:t>
      </w:r>
    </w:p>
    <w:p w14:paraId="1D8EC5E8" w14:textId="77777777" w:rsidR="006737D0" w:rsidRPr="00B46BE7" w:rsidRDefault="006737D0" w:rsidP="006737D0">
      <w:pPr>
        <w:pStyle w:val="Default"/>
        <w:spacing w:line="360" w:lineRule="auto"/>
        <w:ind w:firstLine="709"/>
        <w:rPr>
          <w:b/>
          <w:bCs/>
        </w:rPr>
      </w:pPr>
    </w:p>
    <w:p w14:paraId="20C3B352" w14:textId="77777777" w:rsidR="006737D0" w:rsidRDefault="006737D0" w:rsidP="006737D0">
      <w:pPr>
        <w:pStyle w:val="Default"/>
        <w:spacing w:line="360" w:lineRule="auto"/>
        <w:ind w:firstLine="709"/>
        <w:rPr>
          <w:b/>
          <w:bCs/>
          <w:sz w:val="26"/>
          <w:szCs w:val="26"/>
        </w:rPr>
      </w:pPr>
    </w:p>
    <w:p w14:paraId="6C9E1E51" w14:textId="77777777" w:rsidR="006737D0" w:rsidRDefault="006737D0" w:rsidP="006737D0">
      <w:pPr>
        <w:pStyle w:val="Default"/>
        <w:spacing w:line="360" w:lineRule="auto"/>
        <w:ind w:firstLine="709"/>
        <w:rPr>
          <w:b/>
          <w:bCs/>
          <w:sz w:val="26"/>
          <w:szCs w:val="26"/>
        </w:rPr>
      </w:pPr>
    </w:p>
    <w:p w14:paraId="14CFB6B9" w14:textId="77777777" w:rsidR="006737D0" w:rsidRDefault="006737D0" w:rsidP="006737D0">
      <w:pPr>
        <w:pStyle w:val="Default"/>
        <w:spacing w:line="360" w:lineRule="auto"/>
        <w:ind w:firstLine="709"/>
        <w:rPr>
          <w:b/>
          <w:bCs/>
          <w:sz w:val="26"/>
          <w:szCs w:val="26"/>
        </w:rPr>
      </w:pPr>
    </w:p>
    <w:p w14:paraId="5E898D14" w14:textId="77777777" w:rsidR="00A36775" w:rsidRDefault="00A36775" w:rsidP="006737D0">
      <w:pPr>
        <w:pStyle w:val="Default"/>
        <w:spacing w:line="360" w:lineRule="auto"/>
        <w:ind w:firstLine="709"/>
        <w:jc w:val="both"/>
        <w:rPr>
          <w:b/>
          <w:bCs/>
        </w:rPr>
      </w:pPr>
    </w:p>
    <w:p w14:paraId="45FBB224" w14:textId="77777777" w:rsidR="00A36775" w:rsidRDefault="00A36775" w:rsidP="006737D0">
      <w:pPr>
        <w:pStyle w:val="Default"/>
        <w:spacing w:line="360" w:lineRule="auto"/>
        <w:ind w:firstLine="709"/>
        <w:jc w:val="both"/>
        <w:rPr>
          <w:b/>
          <w:bCs/>
        </w:rPr>
      </w:pPr>
    </w:p>
    <w:p w14:paraId="3A915F96" w14:textId="77777777" w:rsidR="00A36775" w:rsidRDefault="00A36775" w:rsidP="006737D0">
      <w:pPr>
        <w:pStyle w:val="Default"/>
        <w:spacing w:line="360" w:lineRule="auto"/>
        <w:ind w:firstLine="709"/>
        <w:jc w:val="both"/>
        <w:rPr>
          <w:b/>
          <w:bCs/>
        </w:rPr>
      </w:pPr>
    </w:p>
    <w:p w14:paraId="40388C71" w14:textId="07F79672" w:rsidR="00122104" w:rsidRPr="006737D0" w:rsidRDefault="00122104" w:rsidP="006737D0">
      <w:pPr>
        <w:pStyle w:val="Default"/>
        <w:spacing w:line="360" w:lineRule="auto"/>
        <w:ind w:firstLine="709"/>
        <w:jc w:val="both"/>
      </w:pPr>
      <w:r w:rsidRPr="006737D0">
        <w:rPr>
          <w:b/>
          <w:bCs/>
        </w:rPr>
        <w:lastRenderedPageBreak/>
        <w:t xml:space="preserve">Пояснительная записка </w:t>
      </w:r>
    </w:p>
    <w:p w14:paraId="54709E25" w14:textId="32E65132" w:rsidR="00122104" w:rsidRPr="006737D0" w:rsidRDefault="00122104" w:rsidP="006737D0">
      <w:pPr>
        <w:pStyle w:val="Default"/>
        <w:spacing w:line="360" w:lineRule="auto"/>
        <w:ind w:firstLine="709"/>
        <w:jc w:val="both"/>
      </w:pPr>
      <w:r w:rsidRPr="006737D0">
        <w:t xml:space="preserve">Рабочая программа воспитания муниципального дошкольного образовательного бюджетного учреждения «Центр развития </w:t>
      </w:r>
      <w:proofErr w:type="gramStart"/>
      <w:r w:rsidRPr="006737D0">
        <w:t>ребенка-детский</w:t>
      </w:r>
      <w:proofErr w:type="gramEnd"/>
      <w:r w:rsidRPr="006737D0">
        <w:t xml:space="preserve"> сад №27 «Дюймовочка» Арсеньевского городского округа  (далее – МДОБУ ЦРР д/с №27) разработана в соответствии с основными нормативно-правовыми документами дошкольного образования: </w:t>
      </w:r>
    </w:p>
    <w:p w14:paraId="7F6FDC23" w14:textId="77777777" w:rsidR="00122104" w:rsidRPr="006737D0" w:rsidRDefault="00122104" w:rsidP="006737D0">
      <w:pPr>
        <w:pStyle w:val="Default"/>
        <w:spacing w:line="360" w:lineRule="auto"/>
        <w:ind w:firstLine="709"/>
        <w:jc w:val="both"/>
      </w:pPr>
      <w:r w:rsidRPr="006737D0">
        <w:t xml:space="preserve">- Федеральный закон Российской Федерации «Об образовании в Российской Федерации» от 29.12.2012г. № 273-ФЗ. </w:t>
      </w:r>
    </w:p>
    <w:p w14:paraId="015D1DBC" w14:textId="77777777" w:rsidR="00122104" w:rsidRPr="006737D0" w:rsidRDefault="00122104" w:rsidP="006737D0">
      <w:pPr>
        <w:pStyle w:val="Default"/>
        <w:spacing w:line="360" w:lineRule="auto"/>
        <w:ind w:firstLine="709"/>
        <w:jc w:val="both"/>
      </w:pPr>
      <w:r w:rsidRPr="006737D0">
        <w:t xml:space="preserve">- Федеральный закон «О внесении изменений в Федеральный закон «Об образовании в Российской Федерации» по вопросам воспитания обучающихся» от 31.07.2020г. № 304-ФЗ. </w:t>
      </w:r>
    </w:p>
    <w:p w14:paraId="6C4A61E0" w14:textId="77777777" w:rsidR="00122104" w:rsidRPr="006737D0" w:rsidRDefault="00122104" w:rsidP="006737D0">
      <w:pPr>
        <w:pStyle w:val="Default"/>
        <w:spacing w:line="360" w:lineRule="auto"/>
        <w:ind w:firstLine="709"/>
        <w:jc w:val="both"/>
      </w:pPr>
      <w:r w:rsidRPr="006737D0">
        <w:t xml:space="preserve">- План мероприятий по реализации в 2021-2025 годах Стратегии развития воспитания в Российской Федерации на период до 2025 года (распоряжение Правительства Российской Федерации от 21.11.2020г. № 2945-Р). </w:t>
      </w:r>
    </w:p>
    <w:p w14:paraId="7C99D17F" w14:textId="77777777" w:rsidR="00122104" w:rsidRPr="006737D0" w:rsidRDefault="00122104" w:rsidP="006737D0">
      <w:pPr>
        <w:pStyle w:val="Default"/>
        <w:spacing w:line="360" w:lineRule="auto"/>
        <w:ind w:firstLine="709"/>
        <w:jc w:val="both"/>
      </w:pPr>
      <w:r w:rsidRPr="006737D0">
        <w:t xml:space="preserve"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17. 10. 2013 г. № 1155). </w:t>
      </w:r>
    </w:p>
    <w:p w14:paraId="3406FBEF" w14:textId="04AECF67" w:rsidR="00122104" w:rsidRPr="006737D0" w:rsidRDefault="00122104" w:rsidP="006737D0">
      <w:pPr>
        <w:pStyle w:val="Default"/>
        <w:spacing w:line="360" w:lineRule="auto"/>
        <w:ind w:firstLine="709"/>
        <w:jc w:val="both"/>
      </w:pPr>
      <w:r w:rsidRPr="006737D0">
        <w:t>Рабочая программа воспитания (далее – Программа</w:t>
      </w:r>
      <w:r w:rsidR="00F114F0" w:rsidRPr="006737D0">
        <w:t xml:space="preserve"> воспитания</w:t>
      </w:r>
      <w:r w:rsidRPr="006737D0">
        <w:t xml:space="preserve">) </w:t>
      </w:r>
      <w:r w:rsidR="00F114F0" w:rsidRPr="006737D0">
        <w:t xml:space="preserve">МДОБУ ЦРР д/с №27 </w:t>
      </w:r>
      <w:r w:rsidRPr="006737D0">
        <w:t xml:space="preserve">разработана с учетом: </w:t>
      </w:r>
    </w:p>
    <w:p w14:paraId="0AFBD0FA" w14:textId="77777777" w:rsidR="00122104" w:rsidRPr="006737D0" w:rsidRDefault="00122104" w:rsidP="006737D0">
      <w:pPr>
        <w:pStyle w:val="Default"/>
        <w:spacing w:line="360" w:lineRule="auto"/>
        <w:ind w:firstLine="709"/>
        <w:jc w:val="both"/>
      </w:pPr>
      <w:r w:rsidRPr="006737D0">
        <w:t xml:space="preserve">1. Примерной рабочей программой воспитания для образовательных организаций, реализующих образовательные программы дошкольного образования (одобрена решением федерального учебно-методического объединения по общему образованию (протокол от 01 июля 2021 г. № 2/21). </w:t>
      </w:r>
    </w:p>
    <w:p w14:paraId="2532FA09" w14:textId="36CA09E7" w:rsidR="00122104" w:rsidRPr="006737D0" w:rsidRDefault="00122104" w:rsidP="006737D0">
      <w:pPr>
        <w:pStyle w:val="Default"/>
        <w:spacing w:line="360" w:lineRule="auto"/>
        <w:ind w:firstLine="709"/>
        <w:jc w:val="both"/>
      </w:pPr>
      <w:r w:rsidRPr="006737D0">
        <w:t xml:space="preserve">2. Основной образовательной программы </w:t>
      </w:r>
      <w:r w:rsidR="00F114F0" w:rsidRPr="006737D0">
        <w:t xml:space="preserve">МДОБУ ЦРР д/с №27 </w:t>
      </w:r>
      <w:r w:rsidRPr="006737D0">
        <w:t xml:space="preserve">(с учетом </w:t>
      </w:r>
      <w:r w:rsidR="0092342A" w:rsidRPr="006737D0">
        <w:t xml:space="preserve">инновационной программы дошкольного образования «От рождения до школы» / Под ред. Н. Е. </w:t>
      </w:r>
      <w:proofErr w:type="spellStart"/>
      <w:r w:rsidR="0092342A" w:rsidRPr="006737D0">
        <w:t>Вераксы</w:t>
      </w:r>
      <w:proofErr w:type="spellEnd"/>
      <w:r w:rsidR="0092342A" w:rsidRPr="006737D0">
        <w:t xml:space="preserve">, Т. С. Комаровой, </w:t>
      </w:r>
      <w:proofErr w:type="spellStart"/>
      <w:r w:rsidR="0092342A" w:rsidRPr="006737D0">
        <w:t>М.Э.Дорофеевой</w:t>
      </w:r>
      <w:proofErr w:type="spellEnd"/>
      <w:r w:rsidR="0092342A" w:rsidRPr="006737D0">
        <w:t xml:space="preserve">). </w:t>
      </w:r>
    </w:p>
    <w:p w14:paraId="33F29D03" w14:textId="0E71D74B" w:rsidR="00F114F0" w:rsidRPr="006737D0" w:rsidRDefault="00F114F0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Программа воспитания является компонентом основной образовательной программы </w:t>
      </w:r>
      <w:r w:rsidRPr="006737D0">
        <w:rPr>
          <w:rFonts w:ascii="Times New Roman" w:hAnsi="Times New Roman" w:cs="Times New Roman"/>
          <w:sz w:val="24"/>
          <w:szCs w:val="24"/>
        </w:rPr>
        <w:t xml:space="preserve">МДОБУ ЦРР д/с №27. </w:t>
      </w:r>
      <w:r w:rsidRPr="006737D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связи с этим 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</w:p>
    <w:p w14:paraId="59AE98E7" w14:textId="62CE3E62" w:rsidR="00F114F0" w:rsidRPr="006737D0" w:rsidRDefault="00F114F0" w:rsidP="006737D0">
      <w:pPr>
        <w:pStyle w:val="Default"/>
        <w:spacing w:line="360" w:lineRule="auto"/>
        <w:ind w:firstLine="709"/>
        <w:jc w:val="both"/>
        <w:rPr>
          <w:bCs/>
        </w:rPr>
      </w:pPr>
      <w:r w:rsidRPr="006737D0">
        <w:rPr>
          <w:bCs/>
        </w:rPr>
        <w:t xml:space="preserve">Под </w:t>
      </w:r>
      <w:r w:rsidRPr="00FD3F34">
        <w:rPr>
          <w:b/>
        </w:rPr>
        <w:t>воспитанием</w:t>
      </w:r>
      <w:r w:rsidRPr="006737D0">
        <w:rPr>
          <w:bCs/>
        </w:rPr>
        <w:t xml:space="preserve">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r w:rsidRPr="006737D0">
        <w:rPr>
          <w:bCs/>
        </w:rPr>
        <w:lastRenderedPageBreak/>
        <w:t>формирование у обучающихся чувства патриотизма, гражданственности, уважения к 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 культурному наследию и традициям многонационального народа Российской Федерации, природе и окружающей среде»</w:t>
      </w:r>
    </w:p>
    <w:p w14:paraId="5456775E" w14:textId="1D3C1CB5" w:rsidR="00F114F0" w:rsidRPr="006737D0" w:rsidRDefault="00F114F0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воспитания основана на воплощении национального воспитательного идеала, который понимается как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высшая цель образования, нравственное (идеальное) представление о человеке.</w:t>
      </w:r>
    </w:p>
    <w:p w14:paraId="5E8C41CD" w14:textId="55741AB0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процесса воспитания детей в </w:t>
      </w:r>
      <w:r w:rsidRPr="006737D0">
        <w:rPr>
          <w:rFonts w:ascii="Times New Roman" w:hAnsi="Times New Roman" w:cs="Times New Roman"/>
          <w:sz w:val="24"/>
          <w:szCs w:val="24"/>
        </w:rPr>
        <w:t xml:space="preserve">МДОБУ ЦРР д/с №27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лежат</w:t>
      </w:r>
      <w:r w:rsidR="0092342A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конституционные и национальные ценности российского общества.</w:t>
      </w:r>
    </w:p>
    <w:p w14:paraId="3FBDAAFF" w14:textId="05C6467F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 </w:t>
      </w:r>
      <w:r w:rsidR="00B93066" w:rsidRPr="006737D0">
        <w:rPr>
          <w:rFonts w:ascii="Times New Roman" w:hAnsi="Times New Roman" w:cs="Times New Roman"/>
          <w:color w:val="000000"/>
          <w:sz w:val="24"/>
          <w:szCs w:val="24"/>
        </w:rPr>
        <w:t>рассматриваются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как возрастные характеристики возможных достижений ребенка, которые коррелируют с портретом выпускника </w:t>
      </w:r>
      <w:r w:rsidRPr="006737D0">
        <w:rPr>
          <w:rFonts w:ascii="Times New Roman" w:hAnsi="Times New Roman" w:cs="Times New Roman"/>
          <w:sz w:val="24"/>
          <w:szCs w:val="24"/>
        </w:rPr>
        <w:t>МДОБУ ЦРР д/с №27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 с базовыми духовно-нравственными ценностями. </w:t>
      </w:r>
    </w:p>
    <w:p w14:paraId="3B27858B" w14:textId="1F8FD376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С учетом особенностей социокультурной среды, в которой воспитывается ребенок,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br/>
        <w:t>в Программе воспитания отражено взаимодействие участников образовательных отношений (далее – ОО)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14:paraId="763AEED9" w14:textId="1BA0362B" w:rsidR="0092259E" w:rsidRPr="006737D0" w:rsidRDefault="00FD3F34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основных направлениях воспитательной работы </w:t>
      </w:r>
      <w:r>
        <w:rPr>
          <w:rFonts w:ascii="Times New Roman" w:hAnsi="Times New Roman" w:cs="Times New Roman"/>
          <w:color w:val="000000"/>
          <w:sz w:val="24"/>
          <w:szCs w:val="24"/>
        </w:rPr>
        <w:t>нашли отражение ценности</w:t>
      </w:r>
      <w:r w:rsidR="0092259E" w:rsidRPr="006737D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E9F45D" w14:textId="77777777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Родины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природы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лежат в основе патриотического направления воспитания.</w:t>
      </w:r>
    </w:p>
    <w:p w14:paraId="2350859A" w14:textId="77777777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человека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семьи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дружбы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, сотрудничества лежат в основе социального направления воспитания.</w:t>
      </w:r>
    </w:p>
    <w:p w14:paraId="63223B69" w14:textId="77777777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знания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лежит в основе познавательного направления воспитания.</w:t>
      </w:r>
    </w:p>
    <w:p w14:paraId="334E1C83" w14:textId="77777777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здоровья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лежит в основе физического и оздоровительного направления воспитания.</w:t>
      </w:r>
    </w:p>
    <w:p w14:paraId="56A8A09C" w14:textId="77777777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труда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лежит в основе трудового направления воспитания.</w:t>
      </w:r>
    </w:p>
    <w:p w14:paraId="1E266467" w14:textId="77777777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культуры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красоты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лежат в основе этико-эстетического направления воспитания.</w:t>
      </w:r>
    </w:p>
    <w:p w14:paraId="41E69431" w14:textId="72CE417E" w:rsidR="0092259E" w:rsidRPr="006737D0" w:rsidRDefault="0092259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Реализация Программы основана на взаимодействии с разными субъектами образовательных отношений. </w:t>
      </w:r>
    </w:p>
    <w:p w14:paraId="567E3AB2" w14:textId="32766AD0" w:rsidR="00122104" w:rsidRPr="006737D0" w:rsidRDefault="00122104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Часть Программы, формируемая участниками образовательных отношений, отражает приоритетные направления воспитания, такие как патриотическое, познавательное (ценности: родина и природа, знания) с учетом основной образовательной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программы </w:t>
      </w:r>
      <w:r w:rsidR="00224961" w:rsidRPr="006737D0">
        <w:rPr>
          <w:rFonts w:ascii="Times New Roman" w:hAnsi="Times New Roman" w:cs="Times New Roman"/>
          <w:color w:val="000000"/>
          <w:sz w:val="24"/>
          <w:szCs w:val="24"/>
        </w:rPr>
        <w:t>МДОБУ ЦРР д/с №27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, реализуемой в рамках образовательных областей (социально-коммуникативное, познавательное, речевое, художественно-эстетическое, физическое). </w:t>
      </w:r>
    </w:p>
    <w:p w14:paraId="32E8CDC3" w14:textId="77777777" w:rsidR="00224961" w:rsidRPr="006737D0" w:rsidRDefault="00122104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Патриотическое воспитание реализуется через </w:t>
      </w:r>
      <w:r w:rsidR="00224961" w:rsidRPr="006737D0">
        <w:rPr>
          <w:rFonts w:ascii="Times New Roman" w:hAnsi="Times New Roman" w:cs="Times New Roman"/>
          <w:color w:val="000000"/>
          <w:sz w:val="24"/>
          <w:szCs w:val="24"/>
        </w:rPr>
        <w:t>реализацию проекта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224961" w:rsidRPr="006737D0">
        <w:rPr>
          <w:rFonts w:ascii="Times New Roman" w:hAnsi="Times New Roman" w:cs="Times New Roman"/>
          <w:color w:val="000000"/>
          <w:sz w:val="24"/>
          <w:szCs w:val="24"/>
        </w:rPr>
        <w:t>Растим гражданина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24961" w:rsidRPr="006737D0">
        <w:rPr>
          <w:rFonts w:ascii="Times New Roman" w:hAnsi="Times New Roman" w:cs="Times New Roman"/>
          <w:color w:val="000000"/>
          <w:sz w:val="24"/>
          <w:szCs w:val="24"/>
        </w:rPr>
        <w:t>, который включает следующие направления:</w:t>
      </w:r>
    </w:p>
    <w:p w14:paraId="64EA332E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музейная педагогика, </w:t>
      </w:r>
    </w:p>
    <w:p w14:paraId="07BA5510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библиотековедение, </w:t>
      </w:r>
    </w:p>
    <w:p w14:paraId="125E0921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 краеведческая деятельность,</w:t>
      </w:r>
    </w:p>
    <w:p w14:paraId="3C90E0F3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экскурсионная работа,   </w:t>
      </w:r>
    </w:p>
    <w:p w14:paraId="1D129954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досуговые мероприятия, </w:t>
      </w:r>
    </w:p>
    <w:p w14:paraId="6D90F731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 ознакомление с культурным наследием своей страны,</w:t>
      </w:r>
    </w:p>
    <w:p w14:paraId="6D67FE2C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художественно-прикладная деятельность, </w:t>
      </w:r>
    </w:p>
    <w:p w14:paraId="498EC310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исследовательская деятельность, </w:t>
      </w:r>
    </w:p>
    <w:p w14:paraId="04DE1801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воспитание патриотической песней. </w:t>
      </w:r>
    </w:p>
    <w:p w14:paraId="4D5E886D" w14:textId="77777777" w:rsidR="00A36775" w:rsidRDefault="00122104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Познавательное воспитание реализуется через</w:t>
      </w:r>
      <w:r w:rsidR="00A367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15F3300" w14:textId="53505050" w:rsidR="00224961" w:rsidRPr="00A36775" w:rsidRDefault="00A36775" w:rsidP="006737D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22104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4961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внедрение технологии ОТСМ-ТРИЗ-РТВ в образовательный процесс с целью </w:t>
      </w:r>
      <w:r w:rsidR="00224961" w:rsidRPr="006737D0">
        <w:rPr>
          <w:rFonts w:ascii="Times New Roman" w:hAnsi="Times New Roman"/>
          <w:sz w:val="24"/>
          <w:szCs w:val="24"/>
        </w:rPr>
        <w:t>вовлечение детей в активную познавательную, творческую деятельность</w:t>
      </w:r>
      <w:r w:rsidR="00224961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. Даная технология </w:t>
      </w:r>
      <w:r w:rsidR="00224961" w:rsidRPr="00A36775">
        <w:rPr>
          <w:rFonts w:ascii="Times New Roman" w:hAnsi="Times New Roman"/>
          <w:sz w:val="24"/>
          <w:szCs w:val="24"/>
        </w:rPr>
        <w:t>имеет познавательную развивающую, развлекающую, диагностирующую, корректирующую и другие воспитательные функции</w:t>
      </w:r>
      <w:r w:rsidR="001358EC">
        <w:rPr>
          <w:rFonts w:ascii="Times New Roman" w:hAnsi="Times New Roman"/>
          <w:sz w:val="24"/>
          <w:szCs w:val="24"/>
        </w:rPr>
        <w:t>;</w:t>
      </w:r>
    </w:p>
    <w:p w14:paraId="7E11AD21" w14:textId="30EFC17C" w:rsidR="00A36775" w:rsidRDefault="00A36775" w:rsidP="00A3677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775">
        <w:rPr>
          <w:rFonts w:ascii="Times New Roman" w:hAnsi="Times New Roman"/>
          <w:sz w:val="24"/>
          <w:szCs w:val="24"/>
        </w:rPr>
        <w:t>- применения цифровой лаборатории «</w:t>
      </w:r>
      <w:proofErr w:type="spellStart"/>
      <w:r w:rsidRPr="00A36775">
        <w:rPr>
          <w:rFonts w:ascii="Times New Roman" w:hAnsi="Times New Roman"/>
          <w:sz w:val="24"/>
          <w:szCs w:val="24"/>
        </w:rPr>
        <w:t>Наураша</w:t>
      </w:r>
      <w:proofErr w:type="spellEnd"/>
      <w:r w:rsidRPr="00A36775">
        <w:rPr>
          <w:rFonts w:ascii="Times New Roman" w:hAnsi="Times New Roman"/>
          <w:sz w:val="24"/>
          <w:szCs w:val="24"/>
        </w:rPr>
        <w:t>» с целью формирования у дошкольников познавательной активности, любознательности, исследовательского интереса, «мягких навыков»</w:t>
      </w:r>
      <w:r w:rsidR="001358EC">
        <w:rPr>
          <w:rFonts w:ascii="Times New Roman" w:hAnsi="Times New Roman"/>
          <w:sz w:val="24"/>
          <w:szCs w:val="24"/>
        </w:rPr>
        <w:t>;</w:t>
      </w:r>
    </w:p>
    <w:p w14:paraId="255709D3" w14:textId="512048F9" w:rsidR="001358EC" w:rsidRPr="001358EC" w:rsidRDefault="001358EC" w:rsidP="001358E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реализацию проекта «ЛЕГО-БУМ», направленного на развитие первоначальных конструктивных умений, </w:t>
      </w:r>
      <w:r w:rsidRPr="001358EC">
        <w:rPr>
          <w:rFonts w:ascii="Times New Roman" w:hAnsi="Times New Roman"/>
          <w:sz w:val="24"/>
          <w:szCs w:val="24"/>
        </w:rPr>
        <w:t>стимулиро</w:t>
      </w:r>
      <w:r>
        <w:rPr>
          <w:rFonts w:ascii="Times New Roman" w:hAnsi="Times New Roman"/>
          <w:sz w:val="24"/>
          <w:szCs w:val="24"/>
        </w:rPr>
        <w:t>вание</w:t>
      </w:r>
      <w:r w:rsidRPr="001358EC">
        <w:rPr>
          <w:rFonts w:ascii="Times New Roman" w:hAnsi="Times New Roman"/>
          <w:sz w:val="24"/>
          <w:szCs w:val="24"/>
        </w:rPr>
        <w:t xml:space="preserve"> детско</w:t>
      </w:r>
      <w:r>
        <w:rPr>
          <w:rFonts w:ascii="Times New Roman" w:hAnsi="Times New Roman"/>
          <w:sz w:val="24"/>
          <w:szCs w:val="24"/>
        </w:rPr>
        <w:t>го</w:t>
      </w:r>
      <w:r w:rsidRPr="001358EC">
        <w:rPr>
          <w:rFonts w:ascii="Times New Roman" w:hAnsi="Times New Roman"/>
          <w:sz w:val="24"/>
          <w:szCs w:val="24"/>
        </w:rPr>
        <w:t xml:space="preserve"> техническо</w:t>
      </w:r>
      <w:r>
        <w:rPr>
          <w:rFonts w:ascii="Times New Roman" w:hAnsi="Times New Roman"/>
          <w:sz w:val="24"/>
          <w:szCs w:val="24"/>
        </w:rPr>
        <w:t>го</w:t>
      </w:r>
      <w:r w:rsidRPr="001358EC">
        <w:rPr>
          <w:rFonts w:ascii="Times New Roman" w:hAnsi="Times New Roman"/>
          <w:sz w:val="24"/>
          <w:szCs w:val="24"/>
        </w:rPr>
        <w:t xml:space="preserve"> творчеств</w:t>
      </w:r>
      <w:r>
        <w:rPr>
          <w:rFonts w:ascii="Times New Roman" w:hAnsi="Times New Roman"/>
          <w:sz w:val="24"/>
          <w:szCs w:val="24"/>
        </w:rPr>
        <w:t>а.</w:t>
      </w:r>
    </w:p>
    <w:p w14:paraId="6F6C7687" w14:textId="033B332E" w:rsidR="001358EC" w:rsidRPr="001358EC" w:rsidRDefault="009A7316" w:rsidP="006737D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3E79">
        <w:rPr>
          <w:rFonts w:ascii="Times New Roman" w:hAnsi="Times New Roman"/>
          <w:sz w:val="24"/>
          <w:szCs w:val="24"/>
        </w:rPr>
        <w:t>Физическое воспитание реализуется через проект «Навстречу ГТО»</w:t>
      </w:r>
      <w:r w:rsidR="00BA3E79" w:rsidRPr="00BA3E79">
        <w:rPr>
          <w:rFonts w:ascii="Times New Roman" w:hAnsi="Times New Roman"/>
          <w:sz w:val="24"/>
          <w:szCs w:val="24"/>
        </w:rPr>
        <w:t xml:space="preserve">, </w:t>
      </w:r>
      <w:r w:rsidR="001358EC">
        <w:rPr>
          <w:rFonts w:ascii="Times New Roman" w:hAnsi="Times New Roman"/>
          <w:sz w:val="24"/>
          <w:szCs w:val="24"/>
        </w:rPr>
        <w:t xml:space="preserve">основная цель которого развитие </w:t>
      </w:r>
      <w:r w:rsidR="001358EC" w:rsidRPr="001358EC">
        <w:rPr>
          <w:rFonts w:ascii="Times New Roman" w:hAnsi="Times New Roman"/>
          <w:sz w:val="24"/>
          <w:szCs w:val="24"/>
        </w:rPr>
        <w:t>интереса у детей к физкультуре и положительной мотивации к занятиям спортом и здоровому образу жизни, ознакомлени</w:t>
      </w:r>
      <w:r w:rsidR="001358EC">
        <w:rPr>
          <w:rFonts w:ascii="Times New Roman" w:hAnsi="Times New Roman"/>
          <w:sz w:val="24"/>
          <w:szCs w:val="24"/>
        </w:rPr>
        <w:t>е</w:t>
      </w:r>
      <w:r w:rsidR="001358EC" w:rsidRPr="001358EC">
        <w:rPr>
          <w:rFonts w:ascii="Times New Roman" w:hAnsi="Times New Roman"/>
          <w:sz w:val="24"/>
          <w:szCs w:val="24"/>
        </w:rPr>
        <w:t xml:space="preserve">  с разными видами спорта</w:t>
      </w:r>
      <w:r w:rsidR="001358EC">
        <w:rPr>
          <w:rFonts w:ascii="Times New Roman" w:hAnsi="Times New Roman"/>
          <w:sz w:val="24"/>
          <w:szCs w:val="24"/>
        </w:rPr>
        <w:t>.</w:t>
      </w:r>
      <w:r w:rsidR="001358EC" w:rsidRPr="001358EC">
        <w:rPr>
          <w:rFonts w:ascii="Times New Roman" w:hAnsi="Times New Roman"/>
          <w:sz w:val="24"/>
          <w:szCs w:val="24"/>
        </w:rPr>
        <w:t xml:space="preserve"> </w:t>
      </w:r>
    </w:p>
    <w:p w14:paraId="2D7A330E" w14:textId="7DA649DC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Реализация Программы воспитания предполагает социальное партнерство с другими организациями:</w:t>
      </w:r>
    </w:p>
    <w:p w14:paraId="440558BB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 Музей истории города</w:t>
      </w:r>
    </w:p>
    <w:p w14:paraId="1C29E410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 Городская детская библиотека</w:t>
      </w:r>
    </w:p>
    <w:p w14:paraId="0E1F0365" w14:textId="77777777" w:rsidR="00224961" w:rsidRPr="006737D0" w:rsidRDefault="00224961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 Детская школа искусств.</w:t>
      </w:r>
    </w:p>
    <w:p w14:paraId="60D2B959" w14:textId="31999689" w:rsidR="0050317E" w:rsidRPr="006737D0" w:rsidRDefault="0050317E" w:rsidP="006737D0">
      <w:pPr>
        <w:pStyle w:val="1"/>
        <w:pageBreakBefore/>
        <w:numPr>
          <w:ilvl w:val="0"/>
          <w:numId w:val="0"/>
        </w:numPr>
        <w:spacing w:before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I. Целевые ориентиры и планируемые результаты Программы воспитания</w:t>
      </w:r>
    </w:p>
    <w:p w14:paraId="76E36144" w14:textId="77777777" w:rsidR="00FD3F34" w:rsidRPr="00FD3F34" w:rsidRDefault="00FD3F34" w:rsidP="006737D0">
      <w:pPr>
        <w:pStyle w:val="2"/>
        <w:numPr>
          <w:ilvl w:val="1"/>
          <w:numId w:val="1"/>
        </w:numPr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 и задачи Программы</w:t>
      </w:r>
    </w:p>
    <w:p w14:paraId="0F1D64E0" w14:textId="5B416598" w:rsidR="0050317E" w:rsidRPr="006737D0" w:rsidRDefault="0050317E" w:rsidP="006737D0">
      <w:pPr>
        <w:pStyle w:val="2"/>
        <w:numPr>
          <w:ilvl w:val="1"/>
          <w:numId w:val="1"/>
        </w:numPr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Программы воспитания</w:t>
      </w:r>
    </w:p>
    <w:p w14:paraId="75B39B2C" w14:textId="247BBC5B" w:rsidR="0050317E" w:rsidRPr="006737D0" w:rsidRDefault="0050317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Общая цель воспитания в </w:t>
      </w:r>
      <w:r w:rsidRPr="006737D0">
        <w:rPr>
          <w:rFonts w:ascii="Times New Roman" w:hAnsi="Times New Roman" w:cs="Times New Roman"/>
          <w:sz w:val="24"/>
          <w:szCs w:val="24"/>
        </w:rPr>
        <w:t>МДОБУ ЦРР д/с №27</w:t>
      </w: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личностное развитие дошкольников и создание условий для их позитивной социализации на основе базовых ценностей российского общества через:</w:t>
      </w:r>
    </w:p>
    <w:p w14:paraId="0654D0DD" w14:textId="77777777" w:rsidR="0050317E" w:rsidRPr="006737D0" w:rsidRDefault="0050317E" w:rsidP="006737D0">
      <w:pPr>
        <w:numPr>
          <w:ilvl w:val="0"/>
          <w:numId w:val="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ценностного отношения к окружающему миру, другим людям, себе;</w:t>
      </w:r>
    </w:p>
    <w:p w14:paraId="7EDD54B8" w14:textId="77777777" w:rsidR="0050317E" w:rsidRPr="006737D0" w:rsidRDefault="0050317E" w:rsidP="006737D0">
      <w:pPr>
        <w:numPr>
          <w:ilvl w:val="0"/>
          <w:numId w:val="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14:paraId="0C081E05" w14:textId="77777777" w:rsidR="0050317E" w:rsidRPr="006737D0" w:rsidRDefault="0050317E" w:rsidP="006737D0">
      <w:pPr>
        <w:numPr>
          <w:ilvl w:val="0"/>
          <w:numId w:val="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приобретение первичного опыта деятельности и поведения в соответствии </w:t>
      </w: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с базовыми национальными ценностями, нормами и правилами, принятыми </w:t>
      </w: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br/>
        <w:t>в обществе.</w:t>
      </w:r>
    </w:p>
    <w:p w14:paraId="2E744D01" w14:textId="1FC16ADE" w:rsidR="0050317E" w:rsidRPr="006737D0" w:rsidRDefault="0050317E" w:rsidP="006737D0">
      <w:pPr>
        <w:pStyle w:val="11"/>
        <w:shd w:val="clear" w:color="auto" w:fill="FFFFFF"/>
        <w:spacing w:before="0" w:after="0" w:line="360" w:lineRule="auto"/>
        <w:ind w:firstLine="709"/>
        <w:jc w:val="both"/>
      </w:pPr>
      <w:r w:rsidRPr="006737D0">
        <w:rPr>
          <w:bCs/>
          <w:color w:val="000000"/>
        </w:rPr>
        <w:t xml:space="preserve">Задачи воспитания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ДО. </w:t>
      </w:r>
    </w:p>
    <w:p w14:paraId="148B084E" w14:textId="77777777" w:rsidR="002A4150" w:rsidRPr="006737D0" w:rsidRDefault="002A415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sz w:val="24"/>
          <w:szCs w:val="24"/>
        </w:rPr>
        <w:t>Задачи по каждому возрастному периоду:</w:t>
      </w:r>
    </w:p>
    <w:p w14:paraId="34CA5B8C" w14:textId="77777777" w:rsidR="002A4150" w:rsidRPr="006737D0" w:rsidRDefault="002A415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sz w:val="24"/>
          <w:szCs w:val="24"/>
        </w:rPr>
        <w:t>Ранний возраст (до 3х лет):</w:t>
      </w:r>
    </w:p>
    <w:p w14:paraId="5226E113" w14:textId="28D98EB3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развивать положительное отношение ребенка к себе и другим людям;</w:t>
      </w:r>
    </w:p>
    <w:p w14:paraId="3895803A" w14:textId="6C18E410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формировать коммуникативную и социальную компетентность;</w:t>
      </w:r>
    </w:p>
    <w:p w14:paraId="0793C6EC" w14:textId="7FA93C56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развивать у детей интерес к эстетической стороне действительности, ознакомление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с разными видами и жанрами искусства (словесного, музыкального,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изобразительного), в том числе народного творчества;</w:t>
      </w:r>
    </w:p>
    <w:p w14:paraId="4B430FFE" w14:textId="6B29F337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содействовать становлению у детей ценностей здорового образа жизни;</w:t>
      </w:r>
    </w:p>
    <w:p w14:paraId="6A269512" w14:textId="1A92DB0B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формировать стремление быть причастным к труду взрослых, стремление оказывать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посильную помощь, поддерживать чувство удовлетворения от участия в различных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видах деятельности, в том числе творческой;</w:t>
      </w:r>
    </w:p>
    <w:p w14:paraId="7B81EC88" w14:textId="2F8C19A8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формировать начальное представление о России как своей стране, узнават</w:t>
      </w:r>
      <w:r w:rsidRPr="006737D0">
        <w:rPr>
          <w:rFonts w:ascii="Times New Roman" w:hAnsi="Times New Roman" w:cs="Times New Roman"/>
          <w:sz w:val="24"/>
          <w:szCs w:val="24"/>
        </w:rPr>
        <w:t xml:space="preserve">ь </w:t>
      </w:r>
      <w:r w:rsidR="002A4150" w:rsidRPr="006737D0">
        <w:rPr>
          <w:rFonts w:ascii="Times New Roman" w:hAnsi="Times New Roman" w:cs="Times New Roman"/>
          <w:sz w:val="24"/>
          <w:szCs w:val="24"/>
        </w:rPr>
        <w:t>символику своей страны (флаг).</w:t>
      </w:r>
    </w:p>
    <w:p w14:paraId="726C4C19" w14:textId="77777777" w:rsidR="002A4150" w:rsidRPr="006737D0" w:rsidRDefault="002A415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sz w:val="24"/>
          <w:szCs w:val="24"/>
        </w:rPr>
        <w:t>Дошкольный возраст (до 8 лет):</w:t>
      </w:r>
    </w:p>
    <w:p w14:paraId="5E1D58D7" w14:textId="437E080F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формировать общую культуру личности ребенка, в том числе ценности здорового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образа жизни, инициативности, самостоятельности и ответственности, активной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жизненной позиции;</w:t>
      </w:r>
    </w:p>
    <w:p w14:paraId="62015B9E" w14:textId="44EA8BCD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lastRenderedPageBreak/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развивать способности и творческий потенциал каждого ребенка;</w:t>
      </w:r>
    </w:p>
    <w:p w14:paraId="4083FBB4" w14:textId="48582C53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развивать социальные, нравственные, физические, интеллектуальные, эстетические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качества;</w:t>
      </w:r>
    </w:p>
    <w:p w14:paraId="0A729FA5" w14:textId="4AB30ADB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организовывать содержательное взаимодействие ребенка с другими детьми,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взрослыми и окружающим миром на основе гуманистических ценностей и идеалов,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прав свободного человека;</w:t>
      </w:r>
    </w:p>
    <w:p w14:paraId="68607C09" w14:textId="71CF4C92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воспитывать у детей чувства любви к Родине, гордости за ее достижения на основе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духовно-нравственных и социокультурных ценностей и принятых в обществе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правил, и норм поведения в интересах человека, семьи, общества;</w:t>
      </w:r>
    </w:p>
    <w:p w14:paraId="5812894D" w14:textId="05D9636E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воспитывать у ребенка чувства собственного достоинства в процессе освоения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разных видов социальной культуры, в том числе и многонациональной культуры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народов России и мира, умения общаться с разными людьми;</w:t>
      </w:r>
    </w:p>
    <w:p w14:paraId="0EC9D707" w14:textId="24099C64" w:rsidR="002A4150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Wingdings-Regular" w:hAnsi="Times New Roman" w:cs="Times New Roman"/>
          <w:sz w:val="24"/>
          <w:szCs w:val="24"/>
        </w:rPr>
        <w:t>-</w:t>
      </w:r>
      <w:r w:rsidR="002A4150" w:rsidRPr="006737D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объединять воспитательные ресурсы семьи и ДОО на основе традиционных</w:t>
      </w:r>
      <w:r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="002A4150" w:rsidRPr="006737D0">
        <w:rPr>
          <w:rFonts w:ascii="Times New Roman" w:hAnsi="Times New Roman" w:cs="Times New Roman"/>
          <w:sz w:val="24"/>
          <w:szCs w:val="24"/>
        </w:rPr>
        <w:t>духовно-нравственных ценностей семьи и общества.</w:t>
      </w:r>
    </w:p>
    <w:p w14:paraId="31E63BFB" w14:textId="77777777" w:rsidR="006737D0" w:rsidRPr="006737D0" w:rsidRDefault="006737D0" w:rsidP="006737D0">
      <w:pPr>
        <w:pStyle w:val="11"/>
        <w:shd w:val="clear" w:color="auto" w:fill="FFFFFF"/>
        <w:spacing w:before="0" w:after="0" w:line="360" w:lineRule="auto"/>
        <w:ind w:firstLine="709"/>
        <w:jc w:val="both"/>
        <w:rPr>
          <w:b/>
          <w:bCs/>
          <w:color w:val="000000"/>
        </w:rPr>
      </w:pPr>
    </w:p>
    <w:p w14:paraId="0F35F3CD" w14:textId="1A1BA719" w:rsidR="0050317E" w:rsidRPr="006737D0" w:rsidRDefault="0050317E" w:rsidP="006737D0">
      <w:pPr>
        <w:pStyle w:val="11"/>
        <w:shd w:val="clear" w:color="auto" w:fill="FFFFFF"/>
        <w:spacing w:before="0" w:after="0" w:line="360" w:lineRule="auto"/>
        <w:ind w:firstLine="709"/>
        <w:jc w:val="both"/>
      </w:pPr>
      <w:r w:rsidRPr="006737D0">
        <w:rPr>
          <w:b/>
          <w:bCs/>
          <w:color w:val="000000"/>
        </w:rPr>
        <w:t>1.2. Методологические основы и принципы построения Программы воспитания</w:t>
      </w:r>
    </w:p>
    <w:p w14:paraId="23D6B5DF" w14:textId="0932D46E" w:rsidR="0050317E" w:rsidRPr="006737D0" w:rsidRDefault="0050317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Методологической основой Программы являются антропологический, культурно-исторический и практичные подходы. Концепция Программы </w:t>
      </w:r>
      <w:r w:rsidR="002A4150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воспитания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основывается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 базовых ценностях воспитания, заложенных в определении воспитания, содержащемся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 Федеральном законе от 29 декабря 2012 г. № 273-ФЗ «Об образовании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br/>
        <w:t>в Российской Федерации».</w:t>
      </w:r>
    </w:p>
    <w:p w14:paraId="7F0C00E7" w14:textId="77777777" w:rsidR="0050317E" w:rsidRPr="006737D0" w:rsidRDefault="0050317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</w:t>
      </w:r>
    </w:p>
    <w:p w14:paraId="0A8B9668" w14:textId="77777777" w:rsidR="0050317E" w:rsidRPr="006737D0" w:rsidRDefault="0050317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Программа воспитания руководствуется принципами ДО, определенными ФГОС ДО.</w:t>
      </w:r>
    </w:p>
    <w:p w14:paraId="2815CA42" w14:textId="77777777" w:rsidR="0050317E" w:rsidRPr="006737D0" w:rsidRDefault="0050317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Программа воспитания построена на основе духовно-нравственных и социокультурных ценностей и принятых в обществе правил и норм поведения в интересах человека, семьи, общества и опирается на следующие принципы:</w:t>
      </w:r>
    </w:p>
    <w:p w14:paraId="66FCFB79" w14:textId="77777777" w:rsidR="0050317E" w:rsidRPr="006737D0" w:rsidRDefault="0050317E" w:rsidP="006737D0">
      <w:pPr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принцип гуманизма.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Приоритет жизни и здоровья человека, прав и свобод личности, свободного развития личности; воспитание взаимоуважения, трудолюбия,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гражданственности, патриотизма, ответственности, правовой культуры, бережного отношения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br/>
        <w:t>к природе и окружающей среде, рационального природопользования;</w:t>
      </w:r>
    </w:p>
    <w:p w14:paraId="12484553" w14:textId="77777777" w:rsidR="0050317E" w:rsidRPr="006737D0" w:rsidRDefault="0050317E" w:rsidP="006737D0">
      <w:pPr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принцип ценностного единства и совместности.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Единство ценностей и смыслов воспитания, разделяемых всеми участниками</w:t>
      </w:r>
      <w:r w:rsidRPr="006737D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образовательных отношений,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содействие, сотворчество и сопереживание, взаимопонимание и взаимное уважение</w:t>
      </w:r>
      <w:r w:rsidRPr="006737D0">
        <w:rPr>
          <w:rFonts w:ascii="Times New Roman" w:hAnsi="Times New Roman" w:cs="Times New Roman"/>
          <w:color w:val="000000"/>
          <w:spacing w:val="-2"/>
          <w:sz w:val="24"/>
          <w:szCs w:val="24"/>
        </w:rPr>
        <w:t>;</w:t>
      </w:r>
    </w:p>
    <w:p w14:paraId="799837FF" w14:textId="77777777" w:rsidR="0050317E" w:rsidRPr="006737D0" w:rsidRDefault="0050317E" w:rsidP="006737D0">
      <w:pPr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принцип общего культурного образования.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основывается на культуре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br/>
        <w:t>и традициях России, включая культурные особенности региона;</w:t>
      </w:r>
    </w:p>
    <w:p w14:paraId="5FA93057" w14:textId="77777777" w:rsidR="0050317E" w:rsidRPr="006737D0" w:rsidRDefault="0050317E" w:rsidP="006737D0">
      <w:pPr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/>
          <w:color w:val="000000"/>
          <w:sz w:val="24"/>
          <w:szCs w:val="24"/>
        </w:rPr>
        <w:t>принцип следования нравственному примеру.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78B05970" w14:textId="77777777" w:rsidR="0050317E" w:rsidRPr="006737D0" w:rsidRDefault="0050317E" w:rsidP="006737D0">
      <w:pPr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 безопасной жизнедеятельности.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поведения;</w:t>
      </w:r>
    </w:p>
    <w:p w14:paraId="206403BE" w14:textId="77777777" w:rsidR="0050317E" w:rsidRPr="006737D0" w:rsidRDefault="0050317E" w:rsidP="006737D0">
      <w:pPr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 совместной деятельности ребенка и взрослого.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Значимость совместной деятельности взрослого и ребенка на основе приобщения к культурным ценностям и их освоения;</w:t>
      </w:r>
    </w:p>
    <w:p w14:paraId="37F052C9" w14:textId="77777777" w:rsidR="0050317E" w:rsidRPr="006737D0" w:rsidRDefault="0050317E" w:rsidP="006737D0">
      <w:pPr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принцип </w:t>
      </w:r>
      <w:proofErr w:type="spellStart"/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инклюзивности</w:t>
      </w:r>
      <w:proofErr w:type="spellEnd"/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19A4BCCB" w14:textId="6DA34BBA" w:rsidR="0050317E" w:rsidRPr="006737D0" w:rsidRDefault="0050317E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Данные принципы реализуются в укладе </w:t>
      </w:r>
      <w:r w:rsidR="002A4150" w:rsidRPr="006737D0">
        <w:rPr>
          <w:rFonts w:ascii="Times New Roman" w:hAnsi="Times New Roman" w:cs="Times New Roman"/>
          <w:color w:val="000000"/>
          <w:sz w:val="24"/>
          <w:szCs w:val="24"/>
        </w:rPr>
        <w:t>МДОБУ ЦРР д/с №27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, включающем воспитывающие среды, общности, культурные практики, совместную деятельность и события.</w:t>
      </w:r>
    </w:p>
    <w:p w14:paraId="643BC0BA" w14:textId="77777777" w:rsidR="002A4150" w:rsidRPr="006737D0" w:rsidRDefault="002A4150" w:rsidP="006737D0">
      <w:pPr>
        <w:pStyle w:val="Default"/>
        <w:spacing w:line="360" w:lineRule="auto"/>
        <w:ind w:firstLine="709"/>
        <w:jc w:val="both"/>
      </w:pPr>
    </w:p>
    <w:p w14:paraId="635D7A15" w14:textId="77777777" w:rsidR="002A4150" w:rsidRPr="006737D0" w:rsidRDefault="002A4150" w:rsidP="006737D0">
      <w:pPr>
        <w:pStyle w:val="Default"/>
        <w:spacing w:line="360" w:lineRule="auto"/>
        <w:ind w:firstLine="709"/>
        <w:jc w:val="both"/>
      </w:pPr>
      <w:r w:rsidRPr="006737D0">
        <w:rPr>
          <w:b/>
          <w:bCs/>
        </w:rPr>
        <w:t xml:space="preserve">1.2.1. Уклад образовательной организации </w:t>
      </w:r>
    </w:p>
    <w:p w14:paraId="142161A8" w14:textId="77777777" w:rsidR="002A4150" w:rsidRPr="006737D0" w:rsidRDefault="002A4150" w:rsidP="006737D0">
      <w:pPr>
        <w:pStyle w:val="Default"/>
        <w:spacing w:line="360" w:lineRule="auto"/>
        <w:ind w:firstLine="709"/>
        <w:jc w:val="both"/>
      </w:pPr>
      <w:r w:rsidRPr="006737D0">
        <w:t xml:space="preserve">Уклад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 </w:t>
      </w:r>
    </w:p>
    <w:p w14:paraId="5CC47778" w14:textId="77777777" w:rsidR="004D6C60" w:rsidRPr="006737D0" w:rsidRDefault="004D6C60" w:rsidP="006737D0">
      <w:pPr>
        <w:pStyle w:val="Default"/>
        <w:spacing w:line="360" w:lineRule="auto"/>
        <w:ind w:firstLine="709"/>
        <w:jc w:val="both"/>
      </w:pPr>
    </w:p>
    <w:p w14:paraId="3AFF0F62" w14:textId="25238345" w:rsidR="004D6C60" w:rsidRPr="006737D0" w:rsidRDefault="004D6C60" w:rsidP="006737D0">
      <w:pPr>
        <w:pStyle w:val="Default"/>
        <w:spacing w:line="360" w:lineRule="auto"/>
        <w:ind w:firstLine="709"/>
        <w:jc w:val="both"/>
      </w:pPr>
      <w:r w:rsidRPr="006737D0">
        <w:lastRenderedPageBreak/>
        <w:t xml:space="preserve"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</w:t>
      </w:r>
      <w:r w:rsidR="00684A76" w:rsidRPr="006737D0">
        <w:t>МДОБУ ЦРР д</w:t>
      </w:r>
      <w:r w:rsidR="00684A76">
        <w:t>/</w:t>
      </w:r>
      <w:r w:rsidR="00684A76" w:rsidRPr="006737D0">
        <w:t>с №</w:t>
      </w:r>
      <w:r w:rsidR="001358EC" w:rsidRPr="006737D0">
        <w:t>27)</w:t>
      </w:r>
      <w:r w:rsidRPr="006737D0">
        <w:t xml:space="preserve">. </w:t>
      </w:r>
    </w:p>
    <w:p w14:paraId="65FDE3A3" w14:textId="77777777" w:rsidR="004D6C60" w:rsidRPr="006737D0" w:rsidRDefault="004D6C60" w:rsidP="006737D0">
      <w:pPr>
        <w:pStyle w:val="Default"/>
        <w:spacing w:line="360" w:lineRule="auto"/>
        <w:ind w:firstLine="709"/>
        <w:jc w:val="both"/>
      </w:pPr>
      <w:r w:rsidRPr="006737D0">
        <w:t xml:space="preserve">Основными </w:t>
      </w:r>
      <w:r w:rsidRPr="00FD3F34">
        <w:rPr>
          <w:b/>
          <w:bCs/>
        </w:rPr>
        <w:t>условиями</w:t>
      </w:r>
      <w:r w:rsidRPr="006737D0">
        <w:t xml:space="preserve"> формирования культуры ребенка дошкольного возраста являются: </w:t>
      </w:r>
    </w:p>
    <w:p w14:paraId="5812D787" w14:textId="77777777" w:rsidR="004D6C60" w:rsidRPr="006737D0" w:rsidRDefault="004D6C60" w:rsidP="006737D0">
      <w:pPr>
        <w:pStyle w:val="Default"/>
        <w:spacing w:line="360" w:lineRule="auto"/>
        <w:ind w:firstLine="709"/>
        <w:jc w:val="both"/>
      </w:pPr>
      <w:r w:rsidRPr="006737D0">
        <w:t xml:space="preserve">- организация различных видов детской деятельности для становления культуры общения детей, формирование у детей навыков организации собственной деятельности; </w:t>
      </w:r>
    </w:p>
    <w:p w14:paraId="65E344C9" w14:textId="3B3A78E6" w:rsidR="004D6C60" w:rsidRPr="006737D0" w:rsidRDefault="004D6C60" w:rsidP="006737D0">
      <w:pPr>
        <w:pStyle w:val="Default"/>
        <w:spacing w:line="360" w:lineRule="auto"/>
        <w:ind w:firstLine="709"/>
        <w:jc w:val="both"/>
      </w:pPr>
      <w:r w:rsidRPr="006737D0">
        <w:t xml:space="preserve">- целенаправленность, планомерность процесса формирования общекультурной компетенции детей дошкольного возраста; </w:t>
      </w:r>
    </w:p>
    <w:p w14:paraId="4D3CD157" w14:textId="116907DA" w:rsidR="009A4E36" w:rsidRPr="006737D0" w:rsidRDefault="009A4E36" w:rsidP="006737D0">
      <w:pPr>
        <w:pStyle w:val="Default"/>
        <w:spacing w:line="360" w:lineRule="auto"/>
        <w:ind w:firstLine="709"/>
        <w:jc w:val="both"/>
      </w:pPr>
      <w:r w:rsidRPr="006737D0">
        <w:t>- обеспечение эмоционального благополучия воспитанников достигается за счет уважения к его индивидуальности, чуткости к его эмоциональному состоянию, поддержки его чувства собственного достоинства; создание атмосферы принятия, в которой каждый ребенок чувствует, что его ценят и принимают таким, какой он есть; могут выслушать его и понять;</w:t>
      </w:r>
    </w:p>
    <w:p w14:paraId="5AD2BEB1" w14:textId="77777777" w:rsidR="004D6C60" w:rsidRPr="006737D0" w:rsidRDefault="004D6C60" w:rsidP="006737D0">
      <w:pPr>
        <w:pStyle w:val="Default"/>
        <w:spacing w:line="360" w:lineRule="auto"/>
        <w:ind w:firstLine="709"/>
        <w:jc w:val="both"/>
      </w:pPr>
      <w:r w:rsidRPr="006737D0">
        <w:t xml:space="preserve">- применение разнообразных и увлекательных для детей методов, форм, приемов культурного развития; </w:t>
      </w:r>
    </w:p>
    <w:p w14:paraId="61EA66D0" w14:textId="77777777" w:rsidR="004D6C60" w:rsidRPr="006737D0" w:rsidRDefault="004D6C60" w:rsidP="006737D0">
      <w:pPr>
        <w:pStyle w:val="Default"/>
        <w:spacing w:line="360" w:lineRule="auto"/>
        <w:ind w:firstLine="709"/>
        <w:jc w:val="both"/>
      </w:pPr>
      <w:r w:rsidRPr="006737D0">
        <w:t xml:space="preserve">- наличие у педагога высокого уровня культуры и нравственного воспитания; </w:t>
      </w:r>
    </w:p>
    <w:p w14:paraId="5CE82C47" w14:textId="3CAD8539" w:rsidR="004D6C60" w:rsidRPr="006737D0" w:rsidRDefault="004D6C60" w:rsidP="006737D0">
      <w:pPr>
        <w:pStyle w:val="Default"/>
        <w:spacing w:line="360" w:lineRule="auto"/>
        <w:ind w:firstLine="709"/>
        <w:jc w:val="both"/>
      </w:pPr>
      <w:r w:rsidRPr="006737D0">
        <w:t>- использование педагогами инновационных методик и программ.</w:t>
      </w:r>
    </w:p>
    <w:p w14:paraId="1337FB10" w14:textId="77777777" w:rsidR="004D6C60" w:rsidRPr="006737D0" w:rsidRDefault="004D6C60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sz w:val="24"/>
          <w:szCs w:val="24"/>
        </w:rPr>
        <w:t>Задачи воспитания реализуются в течение всего времени нахождения ребенка в детском саду: в процессе ОД, режимных моментов, совместной деятельности с детьми и индивидуальной работы.</w:t>
      </w:r>
    </w:p>
    <w:p w14:paraId="7898E01D" w14:textId="6C0C37FB" w:rsidR="00801B39" w:rsidRPr="00811621" w:rsidRDefault="00801B39" w:rsidP="00811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621">
        <w:rPr>
          <w:rFonts w:ascii="Times New Roman" w:hAnsi="Times New Roman" w:cs="Times New Roman"/>
          <w:sz w:val="24"/>
          <w:szCs w:val="24"/>
        </w:rPr>
        <w:t>Эмоциональное благополучие ребёнка достигается через проведение утреннего и вечернего круга, создания и поддержания правил группы, стенды успеха, которые позволяют детям радоваться собственным достижениям и успехам. Утренний круг предоставляет большие возможности для формирования детского сообщества, развития когнитивных и коммуникативных способностей, саморегуляции детей, проводится в форме развивающего общения (развивающего диалога).</w:t>
      </w:r>
    </w:p>
    <w:p w14:paraId="709F67D3" w14:textId="03BF7265" w:rsidR="00801B39" w:rsidRPr="00811621" w:rsidRDefault="00801B39" w:rsidP="00811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1621">
        <w:rPr>
          <w:rFonts w:ascii="Times New Roman" w:hAnsi="Times New Roman" w:cs="Times New Roman"/>
          <w:sz w:val="24"/>
          <w:szCs w:val="24"/>
        </w:rPr>
        <w:t>На утреннем круге  дети договариваются о совместных правилах группы (нормотворчество), обсуждаются «мировые» и «научные» проблемы (развивающий диалог)</w:t>
      </w:r>
      <w:r w:rsidR="00811621" w:rsidRPr="00811621">
        <w:rPr>
          <w:rFonts w:ascii="Times New Roman" w:hAnsi="Times New Roman" w:cs="Times New Roman"/>
          <w:sz w:val="24"/>
          <w:szCs w:val="24"/>
        </w:rPr>
        <w:t xml:space="preserve">, </w:t>
      </w:r>
      <w:r w:rsidRPr="00811621">
        <w:rPr>
          <w:rFonts w:ascii="Times New Roman" w:hAnsi="Times New Roman" w:cs="Times New Roman"/>
          <w:sz w:val="24"/>
          <w:szCs w:val="24"/>
        </w:rPr>
        <w:t xml:space="preserve"> вместе </w:t>
      </w:r>
      <w:r w:rsidR="00811621" w:rsidRPr="00811621">
        <w:rPr>
          <w:rFonts w:ascii="Times New Roman" w:hAnsi="Times New Roman" w:cs="Times New Roman"/>
          <w:sz w:val="24"/>
          <w:szCs w:val="24"/>
        </w:rPr>
        <w:t xml:space="preserve">радуются </w:t>
      </w:r>
      <w:r w:rsidRPr="00811621">
        <w:rPr>
          <w:rFonts w:ascii="Times New Roman" w:hAnsi="Times New Roman" w:cs="Times New Roman"/>
          <w:sz w:val="24"/>
          <w:szCs w:val="24"/>
        </w:rPr>
        <w:t xml:space="preserve">предстоящему дню, </w:t>
      </w:r>
      <w:r w:rsidR="00811621" w:rsidRPr="00811621">
        <w:rPr>
          <w:rFonts w:ascii="Times New Roman" w:hAnsi="Times New Roman" w:cs="Times New Roman"/>
          <w:sz w:val="24"/>
          <w:szCs w:val="24"/>
        </w:rPr>
        <w:t>делятся</w:t>
      </w:r>
      <w:r w:rsidRPr="00811621">
        <w:rPr>
          <w:rFonts w:ascii="Times New Roman" w:hAnsi="Times New Roman" w:cs="Times New Roman"/>
          <w:sz w:val="24"/>
          <w:szCs w:val="24"/>
        </w:rPr>
        <w:t xml:space="preserve"> впечатлениями, </w:t>
      </w:r>
      <w:r w:rsidR="00811621" w:rsidRPr="00811621">
        <w:rPr>
          <w:rFonts w:ascii="Times New Roman" w:hAnsi="Times New Roman" w:cs="Times New Roman"/>
          <w:sz w:val="24"/>
          <w:szCs w:val="24"/>
        </w:rPr>
        <w:t>узнают</w:t>
      </w:r>
      <w:r w:rsidRPr="00811621">
        <w:rPr>
          <w:rFonts w:ascii="Times New Roman" w:hAnsi="Times New Roman" w:cs="Times New Roman"/>
          <w:sz w:val="24"/>
          <w:szCs w:val="24"/>
        </w:rPr>
        <w:t xml:space="preserve"> новости (что интересного будет сегодня?), </w:t>
      </w:r>
      <w:r w:rsidR="00811621" w:rsidRPr="00811621">
        <w:rPr>
          <w:rFonts w:ascii="Times New Roman" w:hAnsi="Times New Roman" w:cs="Times New Roman"/>
          <w:sz w:val="24"/>
          <w:szCs w:val="24"/>
        </w:rPr>
        <w:t>обсуждают</w:t>
      </w:r>
      <w:r w:rsidRPr="00811621">
        <w:rPr>
          <w:rFonts w:ascii="Times New Roman" w:hAnsi="Times New Roman" w:cs="Times New Roman"/>
          <w:sz w:val="24"/>
          <w:szCs w:val="24"/>
        </w:rPr>
        <w:t xml:space="preserve"> совместные планы, проблемы</w:t>
      </w:r>
      <w:r w:rsidR="00811621" w:rsidRPr="008116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11621">
        <w:rPr>
          <w:rFonts w:ascii="Times New Roman" w:hAnsi="Times New Roman" w:cs="Times New Roman"/>
          <w:sz w:val="24"/>
          <w:szCs w:val="24"/>
        </w:rPr>
        <w:t xml:space="preserve"> </w:t>
      </w:r>
      <w:r w:rsidR="00811621" w:rsidRPr="00811621">
        <w:rPr>
          <w:rFonts w:ascii="Times New Roman" w:hAnsi="Times New Roman" w:cs="Times New Roman"/>
          <w:sz w:val="24"/>
          <w:szCs w:val="24"/>
        </w:rPr>
        <w:t>На в</w:t>
      </w:r>
      <w:r w:rsidRPr="00811621">
        <w:rPr>
          <w:rFonts w:ascii="Times New Roman" w:hAnsi="Times New Roman" w:cs="Times New Roman"/>
          <w:sz w:val="24"/>
          <w:szCs w:val="24"/>
        </w:rPr>
        <w:t>ечерн</w:t>
      </w:r>
      <w:r w:rsidR="00811621" w:rsidRPr="00811621">
        <w:rPr>
          <w:rFonts w:ascii="Times New Roman" w:hAnsi="Times New Roman" w:cs="Times New Roman"/>
          <w:sz w:val="24"/>
          <w:szCs w:val="24"/>
        </w:rPr>
        <w:t>ем</w:t>
      </w:r>
      <w:r w:rsidRPr="00811621">
        <w:rPr>
          <w:rFonts w:ascii="Times New Roman" w:hAnsi="Times New Roman" w:cs="Times New Roman"/>
          <w:sz w:val="24"/>
          <w:szCs w:val="24"/>
        </w:rPr>
        <w:t xml:space="preserve">  круг</w:t>
      </w:r>
      <w:r w:rsidR="00811621" w:rsidRPr="00811621">
        <w:rPr>
          <w:rFonts w:ascii="Times New Roman" w:hAnsi="Times New Roman" w:cs="Times New Roman"/>
          <w:sz w:val="24"/>
          <w:szCs w:val="24"/>
        </w:rPr>
        <w:t>е</w:t>
      </w:r>
      <w:r w:rsidRPr="00811621">
        <w:rPr>
          <w:rFonts w:ascii="Times New Roman" w:hAnsi="Times New Roman" w:cs="Times New Roman"/>
          <w:sz w:val="24"/>
          <w:szCs w:val="24"/>
        </w:rPr>
        <w:t xml:space="preserve"> </w:t>
      </w:r>
      <w:r w:rsidR="00811621" w:rsidRPr="00811621">
        <w:rPr>
          <w:rFonts w:ascii="Times New Roman" w:hAnsi="Times New Roman" w:cs="Times New Roman"/>
          <w:sz w:val="24"/>
          <w:szCs w:val="24"/>
        </w:rPr>
        <w:t xml:space="preserve">проходят </w:t>
      </w:r>
      <w:r w:rsidRPr="00811621">
        <w:rPr>
          <w:rFonts w:ascii="Times New Roman" w:hAnsi="Times New Roman" w:cs="Times New Roman"/>
          <w:sz w:val="24"/>
          <w:szCs w:val="24"/>
        </w:rPr>
        <w:t>обсуждения с детьми наиболее важных моментов прошедшего дня. Вечерний круг помогает детям научиться осознавать и анализировать свои поступки и поступки сверстников. Дети учатся справедливости, взаимному уважению, умению слушать и понимать друг друга.</w:t>
      </w:r>
      <w:r w:rsidR="00811621">
        <w:rPr>
          <w:rFonts w:ascii="Times New Roman" w:hAnsi="Times New Roman" w:cs="Times New Roman"/>
          <w:sz w:val="24"/>
          <w:szCs w:val="24"/>
        </w:rPr>
        <w:t xml:space="preserve"> </w:t>
      </w:r>
      <w:r w:rsidRPr="00811621">
        <w:rPr>
          <w:rFonts w:ascii="Times New Roman" w:hAnsi="Times New Roman" w:cs="Times New Roman"/>
          <w:sz w:val="24"/>
          <w:szCs w:val="24"/>
        </w:rPr>
        <w:t xml:space="preserve">В теплое время года вечерний круг </w:t>
      </w:r>
      <w:r w:rsidR="00811621" w:rsidRPr="00811621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811621">
        <w:rPr>
          <w:rFonts w:ascii="Times New Roman" w:hAnsi="Times New Roman" w:cs="Times New Roman"/>
          <w:sz w:val="24"/>
          <w:szCs w:val="24"/>
        </w:rPr>
        <w:t xml:space="preserve"> на улице.</w:t>
      </w:r>
    </w:p>
    <w:p w14:paraId="5FAC1E54" w14:textId="4F89D8EF" w:rsidR="002A4150" w:rsidRPr="006737D0" w:rsidRDefault="002A4150" w:rsidP="006737D0">
      <w:pPr>
        <w:pStyle w:val="Default"/>
        <w:spacing w:line="360" w:lineRule="auto"/>
        <w:ind w:firstLine="709"/>
        <w:jc w:val="both"/>
      </w:pPr>
      <w:r w:rsidRPr="00FD3F34">
        <w:rPr>
          <w:b/>
          <w:bCs/>
        </w:rPr>
        <w:lastRenderedPageBreak/>
        <w:t xml:space="preserve">Национально-культурные особенности осуществления образовательного процесса </w:t>
      </w:r>
      <w:r w:rsidR="004D6C60" w:rsidRPr="006737D0">
        <w:t>МДОБУ ЦРР д/с №27</w:t>
      </w:r>
      <w:r w:rsidRPr="006737D0">
        <w:t xml:space="preserve">: </w:t>
      </w:r>
    </w:p>
    <w:p w14:paraId="69147479" w14:textId="1F67DBA4" w:rsidR="002A4150" w:rsidRPr="006737D0" w:rsidRDefault="001D0790" w:rsidP="006737D0">
      <w:pPr>
        <w:pStyle w:val="Default"/>
        <w:spacing w:line="360" w:lineRule="auto"/>
        <w:jc w:val="both"/>
      </w:pPr>
      <w:r w:rsidRPr="006737D0">
        <w:t xml:space="preserve">- </w:t>
      </w:r>
      <w:r w:rsidR="002A4150" w:rsidRPr="006737D0">
        <w:t xml:space="preserve">образовательный процесс осуществляется на государственном языке Российской Федерации; </w:t>
      </w:r>
    </w:p>
    <w:p w14:paraId="50C53EBE" w14:textId="3E293D0C" w:rsidR="002A4150" w:rsidRPr="006737D0" w:rsidRDefault="001D0790" w:rsidP="006737D0">
      <w:pPr>
        <w:pStyle w:val="Default"/>
        <w:spacing w:line="360" w:lineRule="auto"/>
        <w:jc w:val="both"/>
      </w:pPr>
      <w:r w:rsidRPr="006737D0">
        <w:t xml:space="preserve">- </w:t>
      </w:r>
      <w:r w:rsidR="002A4150" w:rsidRPr="006737D0">
        <w:t xml:space="preserve">в образовательной деятельности уделяется большое внимание ознакомлению детей с традициями национальной культуры (обычаями, обрядами, фольклором, народными праздниками, играми, сказками и т.д.), отражающими особенности восприятия механизма передачи подрастающему поколению социокультурных норм. Накопленный поколениями социокультурный опыт не может передаваться ребенку в готовом виде через выработанные нормы и правила, для этого необходима специально организованная деятельность на социокультурном уровне; </w:t>
      </w:r>
    </w:p>
    <w:p w14:paraId="3A04D15F" w14:textId="5D9D3E68" w:rsidR="002A4150" w:rsidRPr="006737D0" w:rsidRDefault="001D0790" w:rsidP="006737D0">
      <w:pPr>
        <w:pStyle w:val="Default"/>
        <w:spacing w:line="360" w:lineRule="auto"/>
        <w:jc w:val="both"/>
      </w:pPr>
      <w:r w:rsidRPr="006737D0">
        <w:t xml:space="preserve">- </w:t>
      </w:r>
      <w:r w:rsidR="002A4150" w:rsidRPr="006737D0">
        <w:t>максимальное использование возможностей социального окружения – историческое и культурное пространство Приморского края, родного города, микрорайона</w:t>
      </w:r>
      <w:r w:rsidR="004D6C60" w:rsidRPr="006737D0">
        <w:t>;</w:t>
      </w:r>
    </w:p>
    <w:p w14:paraId="3BF0BEC1" w14:textId="63580779" w:rsidR="00FD3F34" w:rsidRPr="00FD3F34" w:rsidRDefault="00FD3F34" w:rsidP="00FD3F34">
      <w:pPr>
        <w:pStyle w:val="Default"/>
        <w:spacing w:line="360" w:lineRule="auto"/>
        <w:jc w:val="both"/>
      </w:pPr>
      <w:r>
        <w:t>- р</w:t>
      </w:r>
      <w:r w:rsidR="002A4150" w:rsidRPr="00FD3F34">
        <w:t xml:space="preserve">еализация регионального компонента осуществляется через </w:t>
      </w:r>
      <w:r w:rsidR="009A4E36" w:rsidRPr="00FD3F34">
        <w:t xml:space="preserve">программу </w:t>
      </w:r>
      <w:r w:rsidRPr="00FD3F34">
        <w:t>факультативного курса дошкольного образования «Наш дом – природа» (</w:t>
      </w:r>
      <w:proofErr w:type="spellStart"/>
      <w:r w:rsidRPr="00FD3F34">
        <w:t>Дикалюк</w:t>
      </w:r>
      <w:proofErr w:type="spellEnd"/>
      <w:r w:rsidRPr="00FD3F34">
        <w:t xml:space="preserve"> Г.А., Дегтяренко О.Е.).</w:t>
      </w:r>
    </w:p>
    <w:p w14:paraId="1DD2CA62" w14:textId="26C1B225" w:rsidR="00FD3F34" w:rsidRPr="00FD3F34" w:rsidRDefault="00FD3F34" w:rsidP="00FD3F34">
      <w:pPr>
        <w:pStyle w:val="Default"/>
        <w:spacing w:line="360" w:lineRule="auto"/>
        <w:jc w:val="both"/>
      </w:pPr>
      <w:r w:rsidRPr="00FD3F34">
        <w:t>Цель</w:t>
      </w:r>
      <w:r>
        <w:t xml:space="preserve"> которой </w:t>
      </w:r>
      <w:r w:rsidRPr="00FD3F34">
        <w:t>воспитание социально-активной, творческой личности, способной понимать, любить природу и бережно относиться к ней.</w:t>
      </w:r>
    </w:p>
    <w:p w14:paraId="79A0F353" w14:textId="00C4387B" w:rsidR="002A4150" w:rsidRPr="006737D0" w:rsidRDefault="002A4150" w:rsidP="00FD3F34">
      <w:pPr>
        <w:pStyle w:val="Default"/>
        <w:spacing w:line="360" w:lineRule="auto"/>
        <w:ind w:firstLine="708"/>
        <w:jc w:val="both"/>
      </w:pPr>
      <w:r w:rsidRPr="006737D0">
        <w:t>Стержнем годового цикла воспитательной работы являются общие для всего</w:t>
      </w:r>
      <w:r w:rsidR="001D0790" w:rsidRPr="006737D0">
        <w:t xml:space="preserve"> </w:t>
      </w:r>
      <w:r w:rsidRPr="006737D0">
        <w:t>детского сада событийные мероприятия, которые в свою очередь переросли в традиции</w:t>
      </w:r>
      <w:r w:rsidR="00FD3F34">
        <w:t xml:space="preserve"> МДОБУ ЦРР д/с №27</w:t>
      </w:r>
      <w:r w:rsidRPr="006737D0">
        <w:t>. Праздничные события, имеют свои цели и задачи. Конечно,</w:t>
      </w:r>
      <w:r w:rsidR="00FD3F34">
        <w:t xml:space="preserve"> </w:t>
      </w:r>
      <w:r w:rsidRPr="006737D0">
        <w:t>самое главное – это создать у детей радостное настроение, вызвать положительный</w:t>
      </w:r>
      <w:r w:rsidR="00FD3F34">
        <w:t xml:space="preserve"> </w:t>
      </w:r>
      <w:r w:rsidRPr="006737D0">
        <w:t>эмоциональный подъем, сформировать праздничную культуру. Подготовка к празднику</w:t>
      </w:r>
      <w:r w:rsidR="00FD3F34">
        <w:t xml:space="preserve"> </w:t>
      </w:r>
      <w:r w:rsidRPr="006737D0">
        <w:t>вызывает у детей интерес к предстоящему торжеству; на основе этого интереса</w:t>
      </w:r>
      <w:r w:rsidR="00FD3F34">
        <w:t xml:space="preserve"> </w:t>
      </w:r>
      <w:r w:rsidRPr="006737D0">
        <w:t>формируются их моральные и нравственные качества, художественный вкус.</w:t>
      </w:r>
      <w:r w:rsidR="00FD3F34">
        <w:t xml:space="preserve"> </w:t>
      </w:r>
      <w:r w:rsidRPr="006737D0">
        <w:t>Деятельность в предпраздничные дни и в момент празднования какого-либо события</w:t>
      </w:r>
      <w:r w:rsidR="00FD3F34">
        <w:t xml:space="preserve"> </w:t>
      </w:r>
      <w:r w:rsidRPr="006737D0">
        <w:t>сплачивает детей и взрослых, между которыми возникает полезное сотрудничество.</w:t>
      </w:r>
      <w:r w:rsidR="00FD3F34">
        <w:t xml:space="preserve"> </w:t>
      </w:r>
      <w:r w:rsidRPr="006737D0">
        <w:t>Важно, чтобы ребенок не был пассивным созерцателем, наблюдателем и слушателем.</w:t>
      </w:r>
      <w:r w:rsidR="00FD3F34">
        <w:t xml:space="preserve"> </w:t>
      </w:r>
      <w:r w:rsidRPr="006737D0">
        <w:t>Необходимо дать выход детским стремлениям; способствовать желанию ребят</w:t>
      </w:r>
      <w:r w:rsidR="00FD3F34">
        <w:t xml:space="preserve"> </w:t>
      </w:r>
      <w:r w:rsidRPr="006737D0">
        <w:t>участвовать в играх, танцах, инсценировках, принимать активное участие в процессе</w:t>
      </w:r>
      <w:r w:rsidR="00FD3F34">
        <w:t xml:space="preserve"> </w:t>
      </w:r>
      <w:r w:rsidRPr="006737D0">
        <w:t>оформления зала, группы и других помещений детского сада. Это обеспечивает</w:t>
      </w:r>
      <w:r w:rsidR="00FD3F34">
        <w:t xml:space="preserve"> </w:t>
      </w:r>
      <w:r w:rsidRPr="006737D0">
        <w:t>социализацию ребенка, формирует активную позицию и приобщает к человеческой</w:t>
      </w:r>
      <w:r w:rsidR="00FD3F34">
        <w:t xml:space="preserve"> </w:t>
      </w:r>
      <w:r w:rsidRPr="006737D0">
        <w:t>культуре, традициям и обычаям русского народа.</w:t>
      </w:r>
    </w:p>
    <w:p w14:paraId="66C22D07" w14:textId="5E4A2246" w:rsidR="002A4150" w:rsidRPr="006737D0" w:rsidRDefault="002A415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sz w:val="24"/>
          <w:szCs w:val="24"/>
        </w:rPr>
        <w:lastRenderedPageBreak/>
        <w:t>В ДОО существует практика создания творческой группы педагогов, которые</w:t>
      </w:r>
      <w:r w:rsidR="001D0790"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оказывают консультационную, психологическую, информационную и технологическую</w:t>
      </w:r>
      <w:r w:rsidR="001D0790"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поддержку своим коллегам в организации воспитательных мероприятий.</w:t>
      </w:r>
    </w:p>
    <w:p w14:paraId="136BADE0" w14:textId="426D3BB5" w:rsidR="002A4150" w:rsidRPr="006737D0" w:rsidRDefault="002A4150" w:rsidP="006414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sz w:val="24"/>
          <w:szCs w:val="24"/>
        </w:rPr>
        <w:t>Также в детском саду создана система методического сопровождения</w:t>
      </w:r>
      <w:r w:rsidR="001D0790"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педагогических инициатив семьи. Организовано единое с родителями образовательное</w:t>
      </w:r>
      <w:r w:rsidR="001D0790"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пространство для обмена опытом, знаниями, идеями, для обсуждения и решения</w:t>
      </w:r>
      <w:r w:rsidR="001D0790"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конкретных воспитательных задач. Именно педагогическая инициатива родителей стала</w:t>
      </w:r>
      <w:r w:rsidR="006414B1">
        <w:rPr>
          <w:rFonts w:ascii="Times New Roman" w:hAnsi="Times New Roman" w:cs="Times New Roman"/>
          <w:sz w:val="24"/>
          <w:szCs w:val="24"/>
        </w:rPr>
        <w:t xml:space="preserve"> </w:t>
      </w:r>
      <w:r w:rsidR="001D0790" w:rsidRPr="006737D0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новым этапом сотрудничества с ними, показателем качества воспитательной работы.</w:t>
      </w:r>
    </w:p>
    <w:p w14:paraId="472FA80C" w14:textId="17E3FB2A" w:rsidR="002A4150" w:rsidRPr="006737D0" w:rsidRDefault="002A4150" w:rsidP="00292F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sz w:val="24"/>
          <w:szCs w:val="24"/>
        </w:rPr>
        <w:t>Значительное внимание в воспитании детей уделяется труду, как части</w:t>
      </w:r>
      <w:r w:rsidR="00292F71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нравственного становления. Воспитательная деятельность направлена на формирование</w:t>
      </w:r>
      <w:r w:rsidR="00292F71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эмоциональной готовности к труду, элементарных умений и навыков в различных видах</w:t>
      </w:r>
      <w:r w:rsidR="00292F71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труда, интереса к миру труда взрослых людей. Важным аспектом является</w:t>
      </w:r>
      <w:r w:rsidR="00292F71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индивидуальный и дифференцированный подходы к детской личности (учёт интересов,</w:t>
      </w:r>
      <w:r w:rsidR="00292F71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предпочтений, способностей, усвоенных умений, личностных симпатий при постановке</w:t>
      </w:r>
      <w:r w:rsidR="00292F71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трудовых заданий, объединении детей в рабочие подгруппы и т.д.) и моральная мотивация</w:t>
      </w:r>
      <w:r w:rsidR="00292F71">
        <w:rPr>
          <w:rFonts w:ascii="Times New Roman" w:hAnsi="Times New Roman" w:cs="Times New Roman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sz w:val="24"/>
          <w:szCs w:val="24"/>
        </w:rPr>
        <w:t>детского труда.</w:t>
      </w:r>
    </w:p>
    <w:p w14:paraId="5DD49E0E" w14:textId="40C0708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57D554" w14:textId="77777777" w:rsidR="003051E3" w:rsidRPr="006737D0" w:rsidRDefault="003051E3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1.2.2. Воспитывающая среда ДОУ </w:t>
      </w:r>
    </w:p>
    <w:p w14:paraId="4F9FAB24" w14:textId="77777777" w:rsidR="003051E3" w:rsidRPr="006737D0" w:rsidRDefault="003051E3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Воспитывающая среда – это особая форма организации образовательного процесса, реализующего цель и задачи воспитания. Для детей дошкольного возраста окружающая среда имеет важное значение. </w:t>
      </w:r>
    </w:p>
    <w:p w14:paraId="3B7563B0" w14:textId="1C9BF9BE" w:rsidR="003051E3" w:rsidRPr="006737D0" w:rsidRDefault="003051E3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воспитывающей среды </w:t>
      </w:r>
      <w:r w:rsidR="00292F7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это: </w:t>
      </w:r>
    </w:p>
    <w:p w14:paraId="217E2816" w14:textId="54FD2ADC" w:rsidR="003051E3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051E3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благоприятных условий развития детей; </w:t>
      </w:r>
    </w:p>
    <w:p w14:paraId="7FD4A2F7" w14:textId="42ADD9B7" w:rsidR="003051E3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051E3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обогащение духовно-нравственного опыта ребенка; </w:t>
      </w:r>
    </w:p>
    <w:p w14:paraId="1B7CC8CE" w14:textId="0F1A9BB9" w:rsidR="003051E3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051E3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чувства сопричастности окружающей действительности; </w:t>
      </w:r>
    </w:p>
    <w:p w14:paraId="593359FA" w14:textId="7BAE82B5" w:rsidR="003051E3" w:rsidRPr="006737D0" w:rsidRDefault="001D079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051E3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обществе, правил и норм поведения в интересах человека, семьи, общества. </w:t>
      </w:r>
    </w:p>
    <w:p w14:paraId="220FB9F8" w14:textId="3F418171" w:rsidR="003051E3" w:rsidRPr="006737D0" w:rsidRDefault="003051E3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Воспитывающая среда в МДОБУ ЦРР д</w:t>
      </w:r>
      <w:r w:rsidR="00254B64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с №27  строится на принципах открытости, стабильности — динамичности, </w:t>
      </w:r>
      <w:proofErr w:type="spellStart"/>
      <w:r w:rsidRPr="006737D0">
        <w:rPr>
          <w:rFonts w:ascii="Times New Roman" w:hAnsi="Times New Roman" w:cs="Times New Roman"/>
          <w:color w:val="000000"/>
          <w:sz w:val="24"/>
          <w:szCs w:val="24"/>
        </w:rPr>
        <w:t>полифункциональности</w:t>
      </w:r>
      <w:proofErr w:type="spellEnd"/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, гендерного подхода. </w:t>
      </w:r>
    </w:p>
    <w:p w14:paraId="505E1305" w14:textId="59F5E4DC" w:rsidR="003051E3" w:rsidRPr="006737D0" w:rsidRDefault="003051E3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Организация и обогащение воспитывающей среды находится в прямой</w:t>
      </w:r>
      <w:r w:rsidR="001D0790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зависимости от содержания образовательного процесса, возраста и уровня развития детей, организации различных видов детской деятельности. </w:t>
      </w:r>
    </w:p>
    <w:p w14:paraId="66C0CEEB" w14:textId="6EBD94C1" w:rsidR="003051E3" w:rsidRPr="006737D0" w:rsidRDefault="003051E3" w:rsidP="006737D0">
      <w:pPr>
        <w:pStyle w:val="Default"/>
        <w:spacing w:line="360" w:lineRule="auto"/>
        <w:ind w:firstLine="709"/>
        <w:jc w:val="both"/>
      </w:pPr>
      <w:r w:rsidRPr="006737D0">
        <w:t xml:space="preserve">Воспитывающая среда в группах дошкольного учреждения целесообразна, настраивает на эмоциональный лад, обеспечивает гармоничное отношение между </w:t>
      </w:r>
      <w:r w:rsidRPr="006737D0">
        <w:lastRenderedPageBreak/>
        <w:t xml:space="preserve">ребенком и окружающим миром, предоставляет ребенку свободу, оказывает влияние на самочувствие, физическое и психическое здоровье. Среда имеет открытый характер, она регулярно обновляется и пополняется. </w:t>
      </w:r>
    </w:p>
    <w:p w14:paraId="44125049" w14:textId="1CBABA43" w:rsidR="00254B64" w:rsidRPr="00254B64" w:rsidRDefault="00254B64" w:rsidP="00254B64">
      <w:pPr>
        <w:pStyle w:val="Default"/>
        <w:spacing w:line="360" w:lineRule="auto"/>
        <w:ind w:firstLine="709"/>
        <w:jc w:val="both"/>
      </w:pPr>
      <w:r w:rsidRPr="00254B64">
        <w:t xml:space="preserve">Для проведения музыкальных занятий, праздников, развлечений, утренней гимнастики в </w:t>
      </w:r>
      <w:r w:rsidRPr="006737D0">
        <w:t>МДОБУ ЦРР д</w:t>
      </w:r>
      <w:r>
        <w:t>/</w:t>
      </w:r>
      <w:r w:rsidRPr="006737D0">
        <w:t xml:space="preserve">с №27  </w:t>
      </w:r>
      <w:r w:rsidRPr="00254B64">
        <w:t>имеется музыкальный зал, оснащенный аудио и видеоаппаратурой. Для физического совершенствования детей в детском саду имеются физкультурный зал, бассейн</w:t>
      </w:r>
      <w:r w:rsidR="00AD2F10">
        <w:t>, «Мягкий стадион», комната игр для развития мелкой моторики</w:t>
      </w:r>
      <w:r w:rsidRPr="00254B64">
        <w:t>.</w:t>
      </w:r>
      <w:r w:rsidR="00AD2F10">
        <w:t xml:space="preserve"> Для организации опытно-экспериментальной деятельности имеется цифровая лаборатория </w:t>
      </w:r>
      <w:proofErr w:type="spellStart"/>
      <w:r w:rsidR="00AD2F10">
        <w:t>Наураша</w:t>
      </w:r>
      <w:proofErr w:type="spellEnd"/>
      <w:r w:rsidR="00AD2F10">
        <w:t xml:space="preserve">. </w:t>
      </w:r>
      <w:r w:rsidRPr="00254B64">
        <w:t>На прилегающей территории детского сада расположены оборудованная спортивная площадка,</w:t>
      </w:r>
    </w:p>
    <w:p w14:paraId="0DCF0509" w14:textId="77777777" w:rsidR="003051E3" w:rsidRPr="006737D0" w:rsidRDefault="003051E3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В ДОУ накоплен наглядный и дидактический материал: картотеки (стихов, устного поэтического творчества, праздников, символов); книги, иллюстрации, репродукции картин русских художников, плакаты. </w:t>
      </w:r>
    </w:p>
    <w:p w14:paraId="55A5D019" w14:textId="1718DC0A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Воспитывающая среда, своевременно и целесообразно оформленная – основное средство формирования личности ребенка, источник его знаний и социального опыта, средство формирования патриотических чувств, нравственности и духовности.</w:t>
      </w:r>
    </w:p>
    <w:p w14:paraId="4407A037" w14:textId="77777777" w:rsidR="00FA6A22" w:rsidRDefault="00FA6A22" w:rsidP="006737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2E9665FF" w14:textId="5C765E2C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1.2.3. Общности (сообщества) ДОО</w:t>
      </w:r>
    </w:p>
    <w:p w14:paraId="5AD3B616" w14:textId="2D149370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Профессиональная общность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это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>устойчивая система связей и отношений между людьми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единство целей и задач воспитания, реализуемое всеми сотрудниками </w:t>
      </w:r>
      <w:r w:rsidR="00684A76" w:rsidRPr="006737D0">
        <w:rPr>
          <w:rFonts w:ascii="Times New Roman" w:hAnsi="Times New Roman" w:cs="Times New Roman"/>
          <w:color w:val="000000"/>
          <w:sz w:val="24"/>
          <w:szCs w:val="24"/>
        </w:rPr>
        <w:t>МДОБУ ЦРР д</w:t>
      </w:r>
      <w:r w:rsidR="00684A76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684A76" w:rsidRPr="006737D0">
        <w:rPr>
          <w:rFonts w:ascii="Times New Roman" w:hAnsi="Times New Roman" w:cs="Times New Roman"/>
          <w:color w:val="000000"/>
          <w:sz w:val="24"/>
          <w:szCs w:val="24"/>
        </w:rPr>
        <w:t>с №</w:t>
      </w:r>
      <w:r w:rsidR="001358EC" w:rsidRPr="006737D0">
        <w:rPr>
          <w:rFonts w:ascii="Times New Roman" w:hAnsi="Times New Roman" w:cs="Times New Roman"/>
          <w:color w:val="000000"/>
          <w:sz w:val="24"/>
          <w:szCs w:val="24"/>
        </w:rPr>
        <w:t>27.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Сами участники общности должны разделять те ценности, которые заложены в основу Программы</w:t>
      </w:r>
      <w:r w:rsidR="00684A7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воспитания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. Основой эффективности такой общности является рефлексия собственной профессиональной деятельности.</w:t>
      </w:r>
    </w:p>
    <w:p w14:paraId="06FD4AA7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Воспитатель, а также другие сотрудники должны:</w:t>
      </w:r>
    </w:p>
    <w:p w14:paraId="3E25A848" w14:textId="77777777" w:rsidR="003051E3" w:rsidRPr="006737D0" w:rsidRDefault="003051E3" w:rsidP="006737D0">
      <w:pPr>
        <w:numPr>
          <w:ilvl w:val="0"/>
          <w:numId w:val="6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быть примером в формировании полноценных и сформированных ценностных ориентиров,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норм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общения и поведения;</w:t>
      </w:r>
    </w:p>
    <w:p w14:paraId="45B5B42A" w14:textId="77777777" w:rsidR="003051E3" w:rsidRPr="006737D0" w:rsidRDefault="003051E3" w:rsidP="006737D0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14:paraId="66CD7936" w14:textId="77777777" w:rsidR="003051E3" w:rsidRPr="006737D0" w:rsidRDefault="003051E3" w:rsidP="006737D0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14:paraId="73AFF12B" w14:textId="77777777" w:rsidR="003051E3" w:rsidRPr="006737D0" w:rsidRDefault="003051E3" w:rsidP="006737D0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заботиться о том, чтобы дети непрерывно приобретали опыт общения на основе чувства доброжелательности;</w:t>
      </w:r>
    </w:p>
    <w:p w14:paraId="3FC3F5AF" w14:textId="77777777" w:rsidR="003051E3" w:rsidRPr="006737D0" w:rsidRDefault="003051E3" w:rsidP="006737D0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содействовать проявлению детьми заботы об окружающих, учить проявлять чуткость к сверстникам, побуждать детей сопереживать, беспокоиться, проявлять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внимание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к заболевшему товарищу;</w:t>
      </w:r>
    </w:p>
    <w:p w14:paraId="5BB5062D" w14:textId="60F0D2EB" w:rsidR="003051E3" w:rsidRPr="006737D0" w:rsidRDefault="003051E3" w:rsidP="006737D0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14:paraId="4ABAD0C0" w14:textId="77777777" w:rsidR="003051E3" w:rsidRPr="006737D0" w:rsidRDefault="003051E3" w:rsidP="006737D0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учить детей совместной деятельности, насыщать их жизнь событиями,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которые сплачивали бы и объединяли ребят;</w:t>
      </w:r>
    </w:p>
    <w:p w14:paraId="7BE73EDF" w14:textId="77777777" w:rsidR="003051E3" w:rsidRPr="006737D0" w:rsidRDefault="003051E3" w:rsidP="006737D0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воспитывать в детях чувство ответственности перед группой за свое поведение.</w:t>
      </w:r>
    </w:p>
    <w:p w14:paraId="7163EB24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2140C748" w14:textId="489A573E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Профессионально-родительская общность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включает сотрудников </w:t>
      </w:r>
      <w:r w:rsidR="00684A76" w:rsidRPr="006737D0">
        <w:rPr>
          <w:rFonts w:ascii="Times New Roman" w:hAnsi="Times New Roman" w:cs="Times New Roman"/>
          <w:color w:val="000000"/>
          <w:sz w:val="24"/>
          <w:szCs w:val="24"/>
        </w:rPr>
        <w:t>МДОБУ ЦРР д</w:t>
      </w:r>
      <w:r w:rsidR="00684A76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684A76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с №27 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</w:t>
      </w:r>
      <w:r w:rsidR="001D0790"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14:paraId="4D29CABB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533CE7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Детско-взрослая общность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14:paraId="2F544302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14:paraId="4E9B7C71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Общность строится и задается системой связей и отношений ее участников.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В каждом возрасте и каждом случае она будет обладать своей спецификой в зависимости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от решаемых воспитательных задач.</w:t>
      </w:r>
    </w:p>
    <w:p w14:paraId="3E01D74A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7ACFC5C" w14:textId="6411AFED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Детская общность.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14:paraId="725A4463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14:paraId="0BFE8A8C" w14:textId="11D8622E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Одним из видов детских общностей являются разновозрастные детские общности. </w:t>
      </w: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14:paraId="3F15C4A6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14:paraId="4125D917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trike/>
          <w:color w:val="000000"/>
          <w:sz w:val="24"/>
          <w:szCs w:val="24"/>
        </w:rPr>
      </w:pPr>
    </w:p>
    <w:p w14:paraId="3EE9801B" w14:textId="77777777" w:rsidR="001D0790" w:rsidRPr="006737D0" w:rsidRDefault="003051E3" w:rsidP="006737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737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Культура поведения воспитателя в общностях как значимая составляющая уклада. </w:t>
      </w:r>
    </w:p>
    <w:p w14:paraId="64061774" w14:textId="477E5C4C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14:paraId="58BE9DA6" w14:textId="77777777" w:rsidR="003051E3" w:rsidRPr="006737D0" w:rsidRDefault="003051E3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 должен соблюдать кодекс нормы профессиональной этики и поведения:</w:t>
      </w:r>
    </w:p>
    <w:p w14:paraId="23B2C159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педагог всегда выходит навстречу родителям и приветствует родителей и детей первым;</w:t>
      </w:r>
    </w:p>
    <w:p w14:paraId="1BB03738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улыбка – всегда обязательная часть приветствия;</w:t>
      </w:r>
    </w:p>
    <w:p w14:paraId="5243288C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педагог описывает события и ситуации, но не даёт им оценки;</w:t>
      </w:r>
    </w:p>
    <w:p w14:paraId="75776E74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педагог не обвиняет родителей и не возлагает на них ответственность за поведение детей в детском саду;</w:t>
      </w:r>
    </w:p>
    <w:p w14:paraId="01D5520E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тон общения ровный и дружелюбный, исключается повышение голоса;</w:t>
      </w:r>
    </w:p>
    <w:p w14:paraId="6FB98494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уважительное отношение к личности воспитанника;</w:t>
      </w:r>
    </w:p>
    <w:p w14:paraId="3B200307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lastRenderedPageBreak/>
        <w:t>умение заинтересованно слушать собеседника и сопереживать ему;</w:t>
      </w:r>
    </w:p>
    <w:p w14:paraId="5620E541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умение видеть и слышать воспитанника, сопереживать ему;</w:t>
      </w:r>
    </w:p>
    <w:p w14:paraId="4707D3EB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уравновешенность и самообладание, выдержка в отношениях с детьми;</w:t>
      </w:r>
    </w:p>
    <w:p w14:paraId="1259A807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 xml:space="preserve">умение быстро и правильно оценивать сложившуюся обстановку и в то же время </w:t>
      </w:r>
      <w:r w:rsidRPr="006737D0">
        <w:rPr>
          <w:color w:val="000000"/>
          <w:sz w:val="24"/>
          <w:szCs w:val="24"/>
        </w:rPr>
        <w:br/>
      </w:r>
      <w:r w:rsidRPr="006737D0">
        <w:rPr>
          <w:rFonts w:eastAsia="Calibri"/>
          <w:color w:val="000000"/>
          <w:sz w:val="24"/>
          <w:szCs w:val="24"/>
          <w:lang w:eastAsia="en-US"/>
        </w:rPr>
        <w:t>не торопиться с выводами о поведении и способностях воспитанников;</w:t>
      </w:r>
    </w:p>
    <w:p w14:paraId="148FDD3A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умение сочетать мягкий эмоциональный и деловой тон в отношениях с детьми;</w:t>
      </w:r>
    </w:p>
    <w:p w14:paraId="6E26B4E3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умение сочетать требовательность с чутким отношением к воспитанникам;</w:t>
      </w:r>
    </w:p>
    <w:p w14:paraId="5DF658DB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знание возрастных и индивидуальных особенностей воспитанников;</w:t>
      </w:r>
    </w:p>
    <w:p w14:paraId="4EBBB515" w14:textId="77777777" w:rsidR="003051E3" w:rsidRPr="006737D0" w:rsidRDefault="003051E3" w:rsidP="006737D0">
      <w:pPr>
        <w:pStyle w:val="12"/>
        <w:numPr>
          <w:ilvl w:val="0"/>
          <w:numId w:val="5"/>
        </w:numPr>
        <w:tabs>
          <w:tab w:val="right" w:pos="426"/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737D0">
        <w:rPr>
          <w:rFonts w:eastAsia="Calibri"/>
          <w:color w:val="000000"/>
          <w:sz w:val="24"/>
          <w:szCs w:val="24"/>
          <w:lang w:eastAsia="en-US"/>
        </w:rPr>
        <w:t>соответствие внешнего вида статусу воспитателя детского сада.</w:t>
      </w:r>
    </w:p>
    <w:p w14:paraId="5F357032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01E218E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1.2.4. Социокультурный контекст </w:t>
      </w:r>
    </w:p>
    <w:p w14:paraId="3EFA13EF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</w:t>
      </w:r>
    </w:p>
    <w:p w14:paraId="1ADB9F61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Социокультурные ценности являются определяющими в структурно-содержательной основе Программы воспитания. </w:t>
      </w:r>
    </w:p>
    <w:p w14:paraId="5B198EAD" w14:textId="77777777" w:rsidR="0062446F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</w:t>
      </w:r>
      <w:r w:rsidRPr="006737D0">
        <w:rPr>
          <w:rFonts w:ascii="Times New Roman" w:hAnsi="Times New Roman" w:cs="Times New Roman"/>
          <w:sz w:val="24"/>
          <w:szCs w:val="24"/>
        </w:rPr>
        <w:t xml:space="preserve"> региональные особенности и направлен на формирование ресурсов воспитательной программы.</w:t>
      </w:r>
    </w:p>
    <w:p w14:paraId="505391B6" w14:textId="7E837A5B" w:rsidR="0062446F" w:rsidRPr="006737D0" w:rsidRDefault="0062446F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sz w:val="24"/>
          <w:szCs w:val="24"/>
        </w:rPr>
        <w:t>В основе социокультурного развития находится становление отношения личности к</w:t>
      </w:r>
    </w:p>
    <w:p w14:paraId="3109E576" w14:textId="77777777" w:rsidR="0062446F" w:rsidRPr="006737D0" w:rsidRDefault="0062446F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sz w:val="24"/>
          <w:szCs w:val="24"/>
        </w:rPr>
        <w:t>Родине, обществу, коллективу, людям, труду, своим обязанностям, что предполагает</w:t>
      </w:r>
    </w:p>
    <w:p w14:paraId="4CAFC5AA" w14:textId="63B49A62" w:rsidR="00C669C0" w:rsidRPr="006737D0" w:rsidRDefault="0062446F" w:rsidP="006737D0">
      <w:pPr>
        <w:pStyle w:val="Default"/>
        <w:spacing w:line="360" w:lineRule="auto"/>
        <w:ind w:firstLine="709"/>
        <w:jc w:val="both"/>
      </w:pPr>
      <w:r w:rsidRPr="006737D0">
        <w:t>развитие качеств патриотизма, толерантности, уважения и товарищества.</w:t>
      </w:r>
      <w:r w:rsidR="00C669C0" w:rsidRPr="006737D0">
        <w:t xml:space="preserve"> </w:t>
      </w:r>
    </w:p>
    <w:p w14:paraId="02172523" w14:textId="06859B99" w:rsidR="0062446F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МДОБУ ЦРР д/с №27  находится в Приморском крае. </w:t>
      </w:r>
      <w:r w:rsidR="0062446F" w:rsidRPr="006737D0">
        <w:rPr>
          <w:rFonts w:ascii="Times New Roman" w:hAnsi="Times New Roman" w:cs="Times New Roman"/>
          <w:color w:val="000000"/>
          <w:sz w:val="24"/>
          <w:szCs w:val="24"/>
        </w:rPr>
        <w:t>Хотя н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аш детский сад посещают дети </w:t>
      </w:r>
      <w:r w:rsidR="0062446F"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русской национальности, педагоги воспитывают уважение к людям разных национальностей, их культуре и традициям. Социокультурный контекст в МДОБУ ЦРР д/с №27, представлен не только стилями общения, установками, но и праздниками, инсценировками сказок, устным народным творчеством (пословицы, поговорки, потешки и т.д.), подвижными и сюжетно-ролевыми играми, тематическими проектами, выставками, способствующими познанию детьми дошкольного возраста культурных ценностей своего народа. </w:t>
      </w:r>
    </w:p>
    <w:p w14:paraId="6D494AC9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Приобщение детей к социокультурным ценностям в нашем дошкольном учреждении происходит с учетом: </w:t>
      </w:r>
    </w:p>
    <w:p w14:paraId="2FC6E7F9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индивидуально-возрастных особенностей детей, </w:t>
      </w:r>
    </w:p>
    <w:p w14:paraId="7CBE051C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-привития традиционных культурных эталонов; </w:t>
      </w:r>
    </w:p>
    <w:p w14:paraId="20D6F238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-создания предметно-развивающей социокультурной среды, отражающей ценности культуры и общества; </w:t>
      </w:r>
    </w:p>
    <w:p w14:paraId="7117094F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привития детям традиционных культурных эталонов; </w:t>
      </w:r>
    </w:p>
    <w:p w14:paraId="1BCD1A08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обеспечения взаимодействия детского сада с семьей ребенка, привлечением родителей к участию в различных мероприятиях; </w:t>
      </w:r>
    </w:p>
    <w:p w14:paraId="266C61FA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организации краеведческого просвещения детей (развитие интереса к родному краю, любви к Родине, знакомство с достопримечательностями родного края, изучение событий прошлого и настоящего). </w:t>
      </w:r>
    </w:p>
    <w:p w14:paraId="26F768B9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социокультурного контекста опирается на построение социального партнерства образовательной организации. </w:t>
      </w:r>
    </w:p>
    <w:p w14:paraId="7C793DD2" w14:textId="77777777" w:rsidR="00C669C0" w:rsidRPr="006737D0" w:rsidRDefault="00C669C0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В рамках социокультурного контекста повышается роль родительской общественности как субъекта образовательных отношений в Программе воспитания. </w:t>
      </w:r>
    </w:p>
    <w:p w14:paraId="5DE0DA9E" w14:textId="4EAEEF62" w:rsidR="00C669C0" w:rsidRPr="006737D0" w:rsidRDefault="00C669C0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Основы воспитания закладываются еще в семье, которая формирует первичные нравственные ценности ребенка.</w:t>
      </w:r>
    </w:p>
    <w:p w14:paraId="5CC5406A" w14:textId="77777777" w:rsidR="00684A76" w:rsidRDefault="00684A76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8CB42BC" w14:textId="1596FF1A" w:rsidR="0062446F" w:rsidRPr="006737D0" w:rsidRDefault="0062446F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1.2.5. Деятельности и культурные практики в ДОУ </w:t>
      </w:r>
    </w:p>
    <w:p w14:paraId="28CC19FD" w14:textId="77777777" w:rsidR="0062446F" w:rsidRPr="006737D0" w:rsidRDefault="0062446F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Цели и задачи воспитания реализуются </w:t>
      </w:r>
      <w:r w:rsidRPr="006737D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 всех видах деятельности 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дошкольника, обозначенных во ФГОС ДО. В качестве средств реализации цели воспитания могут выступать следующие основные виды деятельности и культурные практики: </w:t>
      </w:r>
    </w:p>
    <w:p w14:paraId="390DC3C5" w14:textId="77777777" w:rsidR="0062446F" w:rsidRPr="006737D0" w:rsidRDefault="0062446F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сверстниками; </w:t>
      </w:r>
    </w:p>
    <w:p w14:paraId="601C33A2" w14:textId="77777777" w:rsidR="0062446F" w:rsidRPr="006737D0" w:rsidRDefault="0062446F" w:rsidP="006737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 </w:t>
      </w:r>
    </w:p>
    <w:p w14:paraId="28226249" w14:textId="34F5AA3D" w:rsidR="0062446F" w:rsidRPr="006737D0" w:rsidRDefault="0062446F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14:paraId="1502A3CF" w14:textId="77777777" w:rsidR="00DE4BF8" w:rsidRPr="00DE4BF8" w:rsidRDefault="00DE4BF8" w:rsidP="0067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BF8">
        <w:rPr>
          <w:rFonts w:ascii="Times New Roman" w:hAnsi="Times New Roman" w:cs="Times New Roman"/>
          <w:color w:val="000000"/>
          <w:sz w:val="24"/>
          <w:szCs w:val="24"/>
        </w:rPr>
        <w:t>Направления культурных практик:</w:t>
      </w:r>
    </w:p>
    <w:p w14:paraId="1522BA00" w14:textId="5ED9C4FD" w:rsidR="00DE4BF8" w:rsidRPr="00DE4BF8" w:rsidRDefault="00DE4BF8" w:rsidP="00DE4B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BF8">
        <w:rPr>
          <w:rFonts w:ascii="Times New Roman" w:hAnsi="Times New Roman" w:cs="Times New Roman"/>
          <w:color w:val="000000"/>
          <w:sz w:val="24"/>
          <w:szCs w:val="24"/>
        </w:rPr>
        <w:t>- совместная игра воспитателя и детей (сюжетно-ролевая, режиссерская, игра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E4BF8">
        <w:rPr>
          <w:rFonts w:ascii="Times New Roman" w:hAnsi="Times New Roman" w:cs="Times New Roman"/>
          <w:color w:val="000000"/>
          <w:sz w:val="24"/>
          <w:szCs w:val="24"/>
        </w:rPr>
        <w:t>драматизация, строительно-конструктивные игры);</w:t>
      </w:r>
    </w:p>
    <w:p w14:paraId="4B93DA97" w14:textId="77777777" w:rsidR="00DE4BF8" w:rsidRPr="00DE4BF8" w:rsidRDefault="00DE4BF8" w:rsidP="00DE4B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BF8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ситуации общения и накопления положительного социально-эмоционального опыта</w:t>
      </w:r>
    </w:p>
    <w:p w14:paraId="58DDF140" w14:textId="77777777" w:rsidR="00DE4BF8" w:rsidRPr="00DE4BF8" w:rsidRDefault="00DE4BF8" w:rsidP="00DE4B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BF8">
        <w:rPr>
          <w:rFonts w:ascii="Times New Roman" w:hAnsi="Times New Roman" w:cs="Times New Roman"/>
          <w:color w:val="000000"/>
          <w:sz w:val="24"/>
          <w:szCs w:val="24"/>
        </w:rPr>
        <w:t xml:space="preserve">- творческая мастерская </w:t>
      </w:r>
    </w:p>
    <w:p w14:paraId="442188CA" w14:textId="77777777" w:rsidR="00DE4BF8" w:rsidRPr="00DE4BF8" w:rsidRDefault="00DE4BF8" w:rsidP="00DE4B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BF8">
        <w:rPr>
          <w:rFonts w:ascii="Times New Roman" w:hAnsi="Times New Roman" w:cs="Times New Roman"/>
          <w:color w:val="000000"/>
          <w:sz w:val="24"/>
          <w:szCs w:val="24"/>
        </w:rPr>
        <w:t xml:space="preserve">- музыкально-театральная и литературная гостиная </w:t>
      </w:r>
    </w:p>
    <w:p w14:paraId="4EC51842" w14:textId="77777777" w:rsidR="00DE4BF8" w:rsidRPr="00DE4BF8" w:rsidRDefault="00DE4BF8" w:rsidP="00DE4B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BF8">
        <w:rPr>
          <w:rFonts w:ascii="Times New Roman" w:hAnsi="Times New Roman" w:cs="Times New Roman"/>
          <w:color w:val="000000"/>
          <w:sz w:val="24"/>
          <w:szCs w:val="24"/>
        </w:rPr>
        <w:t xml:space="preserve">- сенсорный и интеллектуальный тренинг </w:t>
      </w:r>
    </w:p>
    <w:p w14:paraId="2F55A035" w14:textId="77777777" w:rsidR="00DE4BF8" w:rsidRPr="00DE4BF8" w:rsidRDefault="00DE4BF8" w:rsidP="00DE4B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BF8">
        <w:rPr>
          <w:rFonts w:ascii="Times New Roman" w:hAnsi="Times New Roman" w:cs="Times New Roman"/>
          <w:color w:val="000000"/>
          <w:sz w:val="24"/>
          <w:szCs w:val="24"/>
        </w:rPr>
        <w:t xml:space="preserve">- детский досуг </w:t>
      </w:r>
    </w:p>
    <w:p w14:paraId="43D5FD4F" w14:textId="7C2DAC28" w:rsidR="00C669C0" w:rsidRPr="00DE4BF8" w:rsidRDefault="00DE4BF8" w:rsidP="00DE4B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BF8">
        <w:rPr>
          <w:rFonts w:ascii="Times New Roman" w:hAnsi="Times New Roman" w:cs="Times New Roman"/>
          <w:color w:val="000000"/>
          <w:sz w:val="24"/>
          <w:szCs w:val="24"/>
        </w:rPr>
        <w:t>- коллективная и индивидуальная трудовая деятельность</w:t>
      </w:r>
    </w:p>
    <w:p w14:paraId="7F1CDC4B" w14:textId="77777777" w:rsidR="00FA6A22" w:rsidRDefault="00FA6A22" w:rsidP="006737D0">
      <w:pPr>
        <w:pStyle w:val="s27"/>
        <w:spacing w:before="0" w:after="0" w:line="360" w:lineRule="auto"/>
        <w:ind w:firstLine="709"/>
        <w:jc w:val="both"/>
        <w:rPr>
          <w:rStyle w:val="s6"/>
          <w:b/>
          <w:bCs/>
          <w:color w:val="000000"/>
        </w:rPr>
      </w:pPr>
    </w:p>
    <w:p w14:paraId="35E80EEA" w14:textId="4B5306A0" w:rsidR="0062446F" w:rsidRPr="006737D0" w:rsidRDefault="0062446F" w:rsidP="006737D0">
      <w:pPr>
        <w:pStyle w:val="s27"/>
        <w:spacing w:before="0" w:after="0" w:line="360" w:lineRule="auto"/>
        <w:ind w:firstLine="709"/>
        <w:jc w:val="both"/>
      </w:pPr>
      <w:r w:rsidRPr="006737D0">
        <w:rPr>
          <w:rStyle w:val="s6"/>
          <w:b/>
          <w:bCs/>
          <w:color w:val="000000"/>
        </w:rPr>
        <w:t>1.3. Требования к планируемым результатам</w:t>
      </w:r>
      <w:bookmarkStart w:id="1" w:name="_Hlk72078915"/>
      <w:bookmarkEnd w:id="1"/>
      <w:r w:rsidRPr="006737D0">
        <w:rPr>
          <w:rStyle w:val="apple-converted-space"/>
          <w:b/>
          <w:bCs/>
          <w:color w:val="000000"/>
        </w:rPr>
        <w:t xml:space="preserve"> </w:t>
      </w:r>
      <w:r w:rsidRPr="006737D0">
        <w:rPr>
          <w:rStyle w:val="s6"/>
          <w:b/>
          <w:bCs/>
          <w:color w:val="000000"/>
        </w:rPr>
        <w:t>освоения Примерной программы</w:t>
      </w:r>
    </w:p>
    <w:p w14:paraId="2291045F" w14:textId="77777777" w:rsidR="0062446F" w:rsidRPr="006737D0" w:rsidRDefault="0062446F" w:rsidP="006737D0">
      <w:pPr>
        <w:pStyle w:val="s33"/>
        <w:spacing w:before="0" w:after="0" w:line="360" w:lineRule="auto"/>
        <w:ind w:firstLine="709"/>
        <w:jc w:val="both"/>
      </w:pPr>
      <w:r w:rsidRPr="006737D0">
        <w:rPr>
          <w:rStyle w:val="s16"/>
          <w:color w:val="000000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</w:t>
      </w:r>
      <w:r w:rsidRPr="006737D0">
        <w:rPr>
          <w:rStyle w:val="s16"/>
          <w:color w:val="000000"/>
        </w:rPr>
        <w:br/>
        <w:t>Поэтому результаты достижения цели воспитания</w:t>
      </w:r>
      <w:r w:rsidRPr="006737D0">
        <w:rPr>
          <w:rStyle w:val="apple-converted-space"/>
          <w:color w:val="000000"/>
        </w:rPr>
        <w:t xml:space="preserve"> </w:t>
      </w:r>
      <w:r w:rsidRPr="006737D0">
        <w:rPr>
          <w:rStyle w:val="s16"/>
          <w:color w:val="000000"/>
        </w:rPr>
        <w:t>даны</w:t>
      </w:r>
      <w:r w:rsidRPr="006737D0">
        <w:rPr>
          <w:rStyle w:val="apple-converted-space"/>
          <w:color w:val="000000"/>
        </w:rPr>
        <w:t xml:space="preserve"> </w:t>
      </w:r>
      <w:r w:rsidRPr="006737D0">
        <w:rPr>
          <w:rStyle w:val="s16"/>
          <w:color w:val="000000"/>
        </w:rPr>
        <w:t>в виде</w:t>
      </w:r>
      <w:r w:rsidRPr="006737D0">
        <w:rPr>
          <w:rStyle w:val="apple-converted-space"/>
          <w:color w:val="000000"/>
        </w:rPr>
        <w:t xml:space="preserve"> </w:t>
      </w:r>
      <w:r w:rsidRPr="006737D0">
        <w:rPr>
          <w:rStyle w:val="s16"/>
          <w:color w:val="000000"/>
        </w:rPr>
        <w:t>целевых ориентиров, представленных в виде обобщенных портретов ребенка к концу раннего и дошкольного возрастов.</w:t>
      </w:r>
      <w:r w:rsidRPr="006737D0">
        <w:rPr>
          <w:rStyle w:val="apple-converted-space"/>
          <w:color w:val="000000"/>
        </w:rPr>
        <w:t xml:space="preserve"> </w:t>
      </w:r>
      <w:r w:rsidRPr="006737D0">
        <w:rPr>
          <w:rStyle w:val="s16"/>
          <w:color w:val="000000"/>
        </w:rPr>
        <w:t>Основы личности</w:t>
      </w:r>
      <w:r w:rsidRPr="006737D0">
        <w:rPr>
          <w:rStyle w:val="apple-converted-space"/>
          <w:color w:val="000000"/>
        </w:rPr>
        <w:t xml:space="preserve"> </w:t>
      </w:r>
      <w:r w:rsidRPr="006737D0">
        <w:rPr>
          <w:rStyle w:val="s16"/>
          <w:color w:val="000000"/>
        </w:rPr>
        <w:t>закладываются</w:t>
      </w:r>
      <w:r w:rsidRPr="006737D0">
        <w:rPr>
          <w:rStyle w:val="apple-converted-space"/>
          <w:color w:val="000000"/>
        </w:rPr>
        <w:t xml:space="preserve"> </w:t>
      </w:r>
      <w:r w:rsidRPr="006737D0">
        <w:rPr>
          <w:rStyle w:val="s16"/>
          <w:color w:val="000000"/>
        </w:rPr>
        <w:t>в дошкольном детстве, и, если какие-либо линии развития не</w:t>
      </w:r>
      <w:r w:rsidRPr="006737D0">
        <w:rPr>
          <w:rStyle w:val="apple-converted-space"/>
          <w:color w:val="000000"/>
        </w:rPr>
        <w:t xml:space="preserve"> </w:t>
      </w:r>
      <w:r w:rsidRPr="006737D0">
        <w:rPr>
          <w:rStyle w:val="s16"/>
          <w:color w:val="000000"/>
        </w:rPr>
        <w:t>получат своего становления</w:t>
      </w:r>
      <w:r w:rsidRPr="006737D0">
        <w:rPr>
          <w:rStyle w:val="apple-converted-space"/>
          <w:color w:val="000000"/>
        </w:rPr>
        <w:t xml:space="preserve"> </w:t>
      </w:r>
      <w:r w:rsidRPr="006737D0">
        <w:rPr>
          <w:rStyle w:val="s16"/>
          <w:color w:val="000000"/>
        </w:rPr>
        <w:t>в детстве, это может отрицательно сказаться на гармоничном развитии человека в будущем.</w:t>
      </w:r>
    </w:p>
    <w:p w14:paraId="3061706D" w14:textId="77777777" w:rsidR="0062446F" w:rsidRPr="006737D0" w:rsidRDefault="0062446F" w:rsidP="006737D0">
      <w:pPr>
        <w:pStyle w:val="11"/>
        <w:shd w:val="clear" w:color="auto" w:fill="FFFFFF"/>
        <w:spacing w:before="0" w:after="0" w:line="360" w:lineRule="auto"/>
        <w:ind w:firstLine="709"/>
        <w:jc w:val="both"/>
      </w:pPr>
      <w:r w:rsidRPr="006737D0">
        <w:rPr>
          <w:rFonts w:eastAsia="Calibri"/>
          <w:color w:val="000000"/>
          <w:lang w:eastAsia="en-US"/>
        </w:rPr>
        <w:t xml:space="preserve">На уровне ДО не осуществляется оценка результатов воспитательной работы </w:t>
      </w:r>
      <w:r w:rsidRPr="006737D0">
        <w:rPr>
          <w:rFonts w:eastAsia="Calibri"/>
          <w:color w:val="000000"/>
          <w:lang w:eastAsia="en-US"/>
        </w:rPr>
        <w:br/>
        <w:t>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14:paraId="4589815E" w14:textId="77777777" w:rsidR="0062446F" w:rsidRPr="005152D7" w:rsidRDefault="0062446F" w:rsidP="005152D7">
      <w:pPr>
        <w:pStyle w:val="12"/>
        <w:widowControl w:val="0"/>
        <w:ind w:left="0" w:firstLine="709"/>
        <w:jc w:val="center"/>
        <w:rPr>
          <w:sz w:val="24"/>
          <w:szCs w:val="24"/>
        </w:rPr>
      </w:pPr>
      <w:r w:rsidRPr="005152D7">
        <w:rPr>
          <w:b/>
          <w:color w:val="000000"/>
          <w:sz w:val="24"/>
          <w:szCs w:val="24"/>
        </w:rPr>
        <w:t>1.3.1. Целевые ориентиры воспитательной работы для детей младенческого и раннего возраста (до 3 лет)</w:t>
      </w:r>
    </w:p>
    <w:p w14:paraId="4734D933" w14:textId="77777777" w:rsidR="0062446F" w:rsidRPr="005152D7" w:rsidRDefault="0062446F" w:rsidP="005152D7">
      <w:pPr>
        <w:pStyle w:val="12"/>
        <w:widowControl w:val="0"/>
        <w:ind w:left="0" w:firstLine="709"/>
        <w:jc w:val="center"/>
        <w:rPr>
          <w:b/>
          <w:color w:val="000000"/>
          <w:sz w:val="24"/>
          <w:szCs w:val="24"/>
        </w:rPr>
      </w:pPr>
    </w:p>
    <w:p w14:paraId="517D6280" w14:textId="725C14BA" w:rsidR="0062446F" w:rsidRDefault="0062446F" w:rsidP="005152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52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Портрет ребенка младенческого и раннего возраста (к 3-м годам)</w:t>
      </w:r>
    </w:p>
    <w:tbl>
      <w:tblPr>
        <w:tblW w:w="9273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577"/>
        <w:gridCol w:w="1984"/>
        <w:gridCol w:w="4712"/>
      </w:tblGrid>
      <w:tr w:rsidR="00367AFE" w:rsidRPr="005152D7" w14:paraId="39DA20FA" w14:textId="52FDEF0A" w:rsidTr="00DE4BF8"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8B4B2" w14:textId="77777777" w:rsidR="00367AFE" w:rsidRPr="005152D7" w:rsidRDefault="00367AFE" w:rsidP="001D07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воспитания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8F597" w14:textId="77777777" w:rsidR="00367AFE" w:rsidRPr="005152D7" w:rsidRDefault="00367AFE" w:rsidP="001D07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729566" w14:textId="77777777" w:rsidR="00367AFE" w:rsidRPr="005152D7" w:rsidRDefault="00367AFE" w:rsidP="001D07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</w:tr>
      <w:tr w:rsidR="00367AFE" w:rsidRPr="005152D7" w14:paraId="032EE418" w14:textId="6AFAB3D2" w:rsidTr="00DE4BF8"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FF622" w14:textId="77777777" w:rsidR="00367AFE" w:rsidRPr="005152D7" w:rsidRDefault="00367AFE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22BA0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507896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привязанность, любовь к семье, близким, окружающему миру</w:t>
            </w:r>
          </w:p>
        </w:tc>
      </w:tr>
      <w:tr w:rsidR="00367AFE" w:rsidRPr="005152D7" w14:paraId="217E1582" w14:textId="6B715F29" w:rsidTr="00DE4BF8"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118C7" w14:textId="77777777" w:rsidR="00367AFE" w:rsidRPr="005152D7" w:rsidRDefault="00367AFE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05CA5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FEE1F5" w14:textId="3F293786" w:rsidR="00367AFE" w:rsidRPr="005152D7" w:rsidRDefault="00367AFE" w:rsidP="001D07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Способный понять и принять, что такое «хорошо» и «плохо».</w:t>
            </w:r>
          </w:p>
          <w:p w14:paraId="722F60CC" w14:textId="77777777" w:rsidR="00367AFE" w:rsidRPr="005152D7" w:rsidRDefault="00367AFE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интерес к другим детям и способный бесконфликтно играть рядом с ними.</w:t>
            </w:r>
          </w:p>
          <w:p w14:paraId="1EA1686C" w14:textId="77777777" w:rsidR="00367AFE" w:rsidRPr="005152D7" w:rsidRDefault="00367AFE" w:rsidP="001D07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позицию «Я сам!».</w:t>
            </w:r>
          </w:p>
          <w:p w14:paraId="312FC9E2" w14:textId="77777777" w:rsidR="00367AFE" w:rsidRPr="005152D7" w:rsidRDefault="00367AFE" w:rsidP="001D07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Доброжелательный, проявляющий сочувствие, доброту.</w:t>
            </w:r>
          </w:p>
          <w:p w14:paraId="1160A3FE" w14:textId="2B43D362" w:rsidR="00367AFE" w:rsidRPr="005152D7" w:rsidRDefault="00367AFE" w:rsidP="001D07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Испытывающий чувство удовольствия в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случае одобрения и чувство огорчения в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случае неодобрения со стороны взрослых.</w:t>
            </w:r>
          </w:p>
          <w:p w14:paraId="762C5E27" w14:textId="77777777" w:rsidR="00367AFE" w:rsidRDefault="00367AFE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Способный к самостоятельным (свободным) активным действиям в 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общении. Способный общаться с другими людьми с помощью вербальных и невербальных средств общения.</w:t>
            </w:r>
          </w:p>
          <w:p w14:paraId="4380064A" w14:textId="56C59D32" w:rsidR="00DE4BF8" w:rsidRPr="005152D7" w:rsidRDefault="00DE4BF8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AFE" w:rsidRPr="005152D7" w14:paraId="13061817" w14:textId="45C112C2" w:rsidTr="00DE4BF8"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BE0C8" w14:textId="77777777" w:rsidR="00367AFE" w:rsidRPr="005152D7" w:rsidRDefault="00367AFE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B6093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EB666F" w14:textId="77777777" w:rsidR="00367AFE" w:rsidRDefault="00367AFE" w:rsidP="001D079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интерес к окружающему миру и активность в поведении и деятельности.</w:t>
            </w:r>
          </w:p>
          <w:p w14:paraId="6E74D46C" w14:textId="206C6856" w:rsidR="00DE4BF8" w:rsidRPr="005152D7" w:rsidRDefault="00DE4BF8" w:rsidP="001D079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AFE" w:rsidRPr="005152D7" w14:paraId="796397B4" w14:textId="212EC9E1" w:rsidTr="00DE4BF8"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6F0B6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и</w:t>
            </w: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 </w:t>
            </w: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D6576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Здоровье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8A36B5" w14:textId="6411122B" w:rsidR="00367AFE" w:rsidRPr="005152D7" w:rsidRDefault="00367AFE" w:rsidP="001D07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Выполняющий действия по самообслуживанию: моет руки, самостоятельно ест, ложится спать и т.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  <w:p w14:paraId="6061AB99" w14:textId="77777777" w:rsidR="00367AFE" w:rsidRPr="005152D7" w:rsidRDefault="00367AFE" w:rsidP="001D07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Стремящийся быть опрятным.</w:t>
            </w:r>
          </w:p>
          <w:p w14:paraId="1E00F15D" w14:textId="77777777" w:rsidR="00367AFE" w:rsidRPr="005152D7" w:rsidRDefault="00367AFE" w:rsidP="001D07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интерес к физической активности.</w:t>
            </w:r>
          </w:p>
          <w:p w14:paraId="25383C07" w14:textId="6A46E6C4" w:rsidR="00367AFE" w:rsidRPr="005152D7" w:rsidRDefault="00367AFE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Соблюдающий</w:t>
            </w:r>
            <w:proofErr w:type="gramEnd"/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элементарные правила безопасности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быту, в ОО, на природе.</w:t>
            </w:r>
          </w:p>
        </w:tc>
      </w:tr>
      <w:tr w:rsidR="00367AFE" w:rsidRPr="005152D7" w14:paraId="341BDBC5" w14:textId="08534186" w:rsidTr="00DE4BF8"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FD94F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0B4E4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287F26" w14:textId="77777777" w:rsidR="00367AFE" w:rsidRPr="005152D7" w:rsidRDefault="00367AFE" w:rsidP="001D07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Поддерживающий элементарный порядок в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окружающей обстановке.</w:t>
            </w:r>
          </w:p>
          <w:p w14:paraId="29A292FF" w14:textId="77777777" w:rsidR="00367AFE" w:rsidRPr="005152D7" w:rsidRDefault="00367AFE" w:rsidP="001D07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Стремящийся помогать взрослому в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 действиях.</w:t>
            </w:r>
          </w:p>
          <w:p w14:paraId="2642E6CB" w14:textId="77777777" w:rsidR="00367AFE" w:rsidRDefault="00367AFE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Стремящийся к самостоятельности в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самообслуживании, в быту, в игре, в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продуктивных видах деятельности.</w:t>
            </w:r>
          </w:p>
          <w:p w14:paraId="5CEE1155" w14:textId="48F626FF" w:rsidR="00DE4BF8" w:rsidRPr="005152D7" w:rsidRDefault="00DE4BF8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AFE" w:rsidRPr="005152D7" w14:paraId="06152B52" w14:textId="5EE33B53" w:rsidTr="00DE4BF8"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AF201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Этико-эстетическое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2D73F" w14:textId="77777777" w:rsidR="00367AFE" w:rsidRPr="005152D7" w:rsidRDefault="00367AFE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красота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F85F49" w14:textId="77777777" w:rsidR="00367AFE" w:rsidRPr="005152D7" w:rsidRDefault="00367AFE" w:rsidP="001D079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Эмоционально отзывчивый к красоте.</w:t>
            </w:r>
          </w:p>
          <w:p w14:paraId="6E233686" w14:textId="77777777" w:rsidR="00367AFE" w:rsidRDefault="00367AFE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интерес и желание заниматься продуктивными видами деятельности.</w:t>
            </w:r>
          </w:p>
          <w:p w14:paraId="396C2D5D" w14:textId="6F9CD1A2" w:rsidR="00DE4BF8" w:rsidRPr="005152D7" w:rsidRDefault="00DE4BF8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2B96CB" w14:textId="77777777" w:rsidR="0062446F" w:rsidRPr="005152D7" w:rsidRDefault="0062446F" w:rsidP="005152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444D7D1" w14:textId="77777777" w:rsidR="0062446F" w:rsidRPr="005152D7" w:rsidRDefault="0062446F" w:rsidP="005152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0184053" w14:textId="77777777" w:rsidR="0062446F" w:rsidRPr="005152D7" w:rsidRDefault="0062446F" w:rsidP="005152D7">
      <w:pPr>
        <w:pStyle w:val="12"/>
        <w:widowControl w:val="0"/>
        <w:ind w:left="0" w:firstLine="709"/>
        <w:jc w:val="center"/>
        <w:rPr>
          <w:sz w:val="24"/>
          <w:szCs w:val="24"/>
        </w:rPr>
      </w:pPr>
      <w:r w:rsidRPr="005152D7">
        <w:rPr>
          <w:b/>
          <w:color w:val="000000"/>
          <w:sz w:val="24"/>
          <w:szCs w:val="24"/>
        </w:rPr>
        <w:t>1.3.2.</w:t>
      </w:r>
      <w:r w:rsidRPr="005152D7">
        <w:rPr>
          <w:b/>
          <w:color w:val="000000"/>
          <w:sz w:val="24"/>
          <w:szCs w:val="24"/>
          <w:lang w:val="en-US"/>
        </w:rPr>
        <w:t> </w:t>
      </w:r>
      <w:r w:rsidRPr="005152D7">
        <w:rPr>
          <w:b/>
          <w:color w:val="000000"/>
          <w:sz w:val="24"/>
          <w:szCs w:val="24"/>
        </w:rPr>
        <w:t>Целевые ориентиры воспитательной работы для</w:t>
      </w:r>
      <w:r w:rsidRPr="005152D7">
        <w:rPr>
          <w:b/>
          <w:color w:val="000000"/>
          <w:sz w:val="24"/>
          <w:szCs w:val="24"/>
          <w:lang w:val="en-US"/>
        </w:rPr>
        <w:t> </w:t>
      </w:r>
      <w:r w:rsidRPr="005152D7">
        <w:rPr>
          <w:b/>
          <w:color w:val="000000"/>
          <w:sz w:val="24"/>
          <w:szCs w:val="24"/>
        </w:rPr>
        <w:t>детей</w:t>
      </w:r>
      <w:r w:rsidRPr="005152D7">
        <w:rPr>
          <w:b/>
          <w:color w:val="000000"/>
          <w:sz w:val="24"/>
          <w:szCs w:val="24"/>
          <w:lang w:val="en-US"/>
        </w:rPr>
        <w:t> </w:t>
      </w:r>
      <w:r w:rsidRPr="005152D7">
        <w:rPr>
          <w:b/>
          <w:color w:val="000000"/>
          <w:sz w:val="24"/>
          <w:szCs w:val="24"/>
        </w:rPr>
        <w:t>дошкольного</w:t>
      </w:r>
      <w:r w:rsidRPr="005152D7">
        <w:rPr>
          <w:b/>
          <w:color w:val="000000"/>
          <w:sz w:val="24"/>
          <w:szCs w:val="24"/>
          <w:lang w:val="en-US"/>
        </w:rPr>
        <w:t> </w:t>
      </w:r>
      <w:r w:rsidRPr="005152D7">
        <w:rPr>
          <w:b/>
          <w:color w:val="000000"/>
          <w:sz w:val="24"/>
          <w:szCs w:val="24"/>
        </w:rPr>
        <w:t>возраста</w:t>
      </w:r>
      <w:r w:rsidRPr="005152D7">
        <w:rPr>
          <w:b/>
          <w:color w:val="000000"/>
          <w:sz w:val="24"/>
          <w:szCs w:val="24"/>
          <w:lang w:val="en-US"/>
        </w:rPr>
        <w:t> </w:t>
      </w:r>
      <w:r w:rsidRPr="005152D7">
        <w:rPr>
          <w:b/>
          <w:color w:val="000000"/>
          <w:sz w:val="24"/>
          <w:szCs w:val="24"/>
        </w:rPr>
        <w:t>(до 8 лет)</w:t>
      </w:r>
    </w:p>
    <w:p w14:paraId="3D6869FF" w14:textId="77777777" w:rsidR="0062446F" w:rsidRPr="005152D7" w:rsidRDefault="0062446F" w:rsidP="005152D7">
      <w:pPr>
        <w:pStyle w:val="12"/>
        <w:widowControl w:val="0"/>
        <w:ind w:left="0" w:firstLine="709"/>
        <w:jc w:val="center"/>
        <w:rPr>
          <w:color w:val="000000"/>
          <w:sz w:val="24"/>
          <w:szCs w:val="24"/>
        </w:rPr>
      </w:pPr>
    </w:p>
    <w:p w14:paraId="69B73E2B" w14:textId="77777777" w:rsidR="0062446F" w:rsidRPr="00090FEF" w:rsidRDefault="0062446F" w:rsidP="005152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0FEF">
        <w:rPr>
          <w:rFonts w:ascii="Times New Roman" w:hAnsi="Times New Roman" w:cs="Times New Roman"/>
          <w:b/>
          <w:bCs/>
          <w:sz w:val="24"/>
          <w:szCs w:val="24"/>
        </w:rPr>
        <w:t>Портрет ребенка дошкольного возраста (к 8-ми годам)</w:t>
      </w:r>
    </w:p>
    <w:tbl>
      <w:tblPr>
        <w:tblW w:w="9367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438"/>
        <w:gridCol w:w="1839"/>
        <w:gridCol w:w="5090"/>
      </w:tblGrid>
      <w:tr w:rsidR="00090FEF" w:rsidRPr="005152D7" w14:paraId="5ACDA901" w14:textId="28E0DBD1" w:rsidTr="00090FEF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8D9A1" w14:textId="77777777" w:rsidR="00090FEF" w:rsidRPr="005152D7" w:rsidRDefault="00090FEF" w:rsidP="001D07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воспитания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1BF71" w14:textId="77777777" w:rsidR="00090FEF" w:rsidRPr="005152D7" w:rsidRDefault="00090FEF" w:rsidP="001D07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BA369B" w14:textId="77777777" w:rsidR="00090FEF" w:rsidRPr="005152D7" w:rsidRDefault="00090FEF" w:rsidP="001D07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</w:tr>
      <w:tr w:rsidR="00090FEF" w:rsidRPr="005152D7" w14:paraId="440966B4" w14:textId="19319B6B" w:rsidTr="00090FEF">
        <w:trPr>
          <w:trHeight w:val="90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97D42" w14:textId="77777777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7040D" w14:textId="77777777" w:rsidR="00090FEF" w:rsidRPr="005152D7" w:rsidRDefault="00090FEF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532D9B" w14:textId="6C85836A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Любящий свою малую родину и имеющий представление о своей стране, испытывающий чувство привязанности к родному дому, семье, близким людям. </w:t>
            </w:r>
          </w:p>
        </w:tc>
      </w:tr>
      <w:tr w:rsidR="00090FEF" w:rsidRPr="005152D7" w14:paraId="1D3303AD" w14:textId="1903506C" w:rsidTr="00090FEF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5E799" w14:textId="77777777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2BB1D" w14:textId="77777777" w:rsidR="00090FEF" w:rsidRPr="005152D7" w:rsidRDefault="00090FEF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511BE8" w14:textId="77777777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Различающий основные проявления добра и зла, </w:t>
            </w:r>
            <w:r w:rsidRPr="005152D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принимающий и уважающий ценности семьи и общества,</w:t>
            </w:r>
            <w:r w:rsidRPr="005152D7"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  <w:t xml:space="preserve"> </w:t>
            </w:r>
            <w:r w:rsidRPr="005152D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правдивый, искренний, способный к сочувствию </w:t>
            </w:r>
            <w:r w:rsidRPr="005152D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>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14:paraId="04A85AFE" w14:textId="77777777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Освоивший основы речевой культуры.</w:t>
            </w:r>
          </w:p>
          <w:p w14:paraId="49B76F3B" w14:textId="00021FAB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Дружелюбный и доброжелательный, умеющий </w:t>
            </w: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слушать и слышать собеседника, способный взаимодействовать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 взрослыми и сверстниками на основе общих интересов и дел.</w:t>
            </w:r>
          </w:p>
        </w:tc>
      </w:tr>
      <w:tr w:rsidR="00090FEF" w:rsidRPr="005152D7" w14:paraId="046C3AE6" w14:textId="503B0008" w:rsidTr="00090FEF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0C423" w14:textId="77777777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146B7" w14:textId="77777777" w:rsidR="00090FEF" w:rsidRPr="005152D7" w:rsidRDefault="00090FEF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D27F58" w14:textId="77777777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</w:t>
            </w: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090FEF" w:rsidRPr="005152D7" w14:paraId="0D76A645" w14:textId="49B6FF2E" w:rsidTr="00090FEF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C3AA2" w14:textId="77777777" w:rsidR="00090FEF" w:rsidRPr="005152D7" w:rsidRDefault="00090FEF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231B8" w14:textId="77777777" w:rsidR="00090FEF" w:rsidRPr="005152D7" w:rsidRDefault="00090FEF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3A23A7" w14:textId="590F5E5D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Владеющий основными навыками личной </w:t>
            </w: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</w:tc>
      </w:tr>
      <w:tr w:rsidR="00090FEF" w:rsidRPr="005152D7" w14:paraId="50210986" w14:textId="152B6197" w:rsidTr="00090FEF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56E6C" w14:textId="77777777" w:rsidR="00090FEF" w:rsidRPr="005152D7" w:rsidRDefault="00090FEF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9F867" w14:textId="77777777" w:rsidR="00090FEF" w:rsidRPr="005152D7" w:rsidRDefault="00090FEF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 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BB7916" w14:textId="6EED61CE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090FEF" w:rsidRPr="005152D7" w14:paraId="1F24935B" w14:textId="0659A3A1" w:rsidTr="00090FEF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72CED" w14:textId="77777777" w:rsidR="00090FEF" w:rsidRPr="005152D7" w:rsidRDefault="00090FEF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Этико-эстетическое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3525E" w14:textId="77777777" w:rsidR="00090FEF" w:rsidRPr="005152D7" w:rsidRDefault="00090FEF" w:rsidP="001D0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красота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7E6321" w14:textId="77777777" w:rsidR="00090FEF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</w:t>
            </w:r>
            <w:r w:rsidRPr="005152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художественно-эстетического вкуса.</w:t>
            </w:r>
          </w:p>
          <w:p w14:paraId="637BCAEB" w14:textId="26ADDF60" w:rsidR="00090FEF" w:rsidRPr="005152D7" w:rsidRDefault="00090FEF" w:rsidP="001D0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08C92B" w14:textId="0C1A3663" w:rsidR="00C669C0" w:rsidRPr="005152D7" w:rsidRDefault="00C669C0" w:rsidP="005152D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27BACCE" w14:textId="77777777" w:rsidR="00D82119" w:rsidRDefault="00D82119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8C2ED46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7894CD7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9FE757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3EBFC6D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6E4B8F4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C781A2B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C228E33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4BFF3C9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40522A8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6A36623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8A364DD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CB33E5B" w14:textId="77777777" w:rsidR="00950425" w:rsidRDefault="00950425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C5B0C90" w14:textId="4F471AB5" w:rsidR="00B93066" w:rsidRPr="00C035C6" w:rsidRDefault="00B93066" w:rsidP="00C035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 II. Содержательный</w:t>
      </w:r>
    </w:p>
    <w:p w14:paraId="1BFD9568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 Содержание воспитательной работы по направлениям воспитания</w:t>
      </w:r>
    </w:p>
    <w:p w14:paraId="6A5966E2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14:paraId="02CCDD79" w14:textId="77777777" w:rsidR="00B93066" w:rsidRPr="00C035C6" w:rsidRDefault="00B93066" w:rsidP="00C035C6">
      <w:pPr>
        <w:pStyle w:val="21"/>
        <w:numPr>
          <w:ilvl w:val="0"/>
          <w:numId w:val="7"/>
        </w:numPr>
        <w:tabs>
          <w:tab w:val="right" w:pos="426"/>
          <w:tab w:val="righ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C035C6">
        <w:rPr>
          <w:color w:val="000000"/>
          <w:sz w:val="24"/>
          <w:szCs w:val="24"/>
        </w:rPr>
        <w:t>социально-коммуникативное развитие;</w:t>
      </w:r>
    </w:p>
    <w:p w14:paraId="0859179E" w14:textId="77777777" w:rsidR="00B93066" w:rsidRPr="00C035C6" w:rsidRDefault="00B93066" w:rsidP="00C035C6">
      <w:pPr>
        <w:pStyle w:val="21"/>
        <w:numPr>
          <w:ilvl w:val="0"/>
          <w:numId w:val="7"/>
        </w:numPr>
        <w:tabs>
          <w:tab w:val="right" w:pos="426"/>
          <w:tab w:val="righ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C035C6">
        <w:rPr>
          <w:color w:val="000000"/>
          <w:sz w:val="24"/>
          <w:szCs w:val="24"/>
        </w:rPr>
        <w:t>познавательное развитие;</w:t>
      </w:r>
    </w:p>
    <w:p w14:paraId="5CEBC5C4" w14:textId="77777777" w:rsidR="00B93066" w:rsidRPr="00C035C6" w:rsidRDefault="00B93066" w:rsidP="00C035C6">
      <w:pPr>
        <w:pStyle w:val="21"/>
        <w:numPr>
          <w:ilvl w:val="0"/>
          <w:numId w:val="7"/>
        </w:numPr>
        <w:tabs>
          <w:tab w:val="right" w:pos="426"/>
          <w:tab w:val="righ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C035C6">
        <w:rPr>
          <w:color w:val="000000"/>
          <w:sz w:val="24"/>
          <w:szCs w:val="24"/>
        </w:rPr>
        <w:t>речевое развитие;</w:t>
      </w:r>
    </w:p>
    <w:p w14:paraId="5C0ED7F8" w14:textId="77777777" w:rsidR="00B93066" w:rsidRPr="00C035C6" w:rsidRDefault="00B93066" w:rsidP="00C035C6">
      <w:pPr>
        <w:pStyle w:val="21"/>
        <w:numPr>
          <w:ilvl w:val="0"/>
          <w:numId w:val="7"/>
        </w:numPr>
        <w:tabs>
          <w:tab w:val="right" w:pos="426"/>
          <w:tab w:val="righ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C035C6">
        <w:rPr>
          <w:color w:val="000000"/>
          <w:sz w:val="24"/>
          <w:szCs w:val="24"/>
        </w:rPr>
        <w:t>художественно-эстетическое развитие;</w:t>
      </w:r>
    </w:p>
    <w:p w14:paraId="4080259A" w14:textId="77777777" w:rsidR="00B93066" w:rsidRPr="00C035C6" w:rsidRDefault="00B93066" w:rsidP="00C035C6">
      <w:pPr>
        <w:pStyle w:val="21"/>
        <w:numPr>
          <w:ilvl w:val="0"/>
          <w:numId w:val="7"/>
        </w:numPr>
        <w:tabs>
          <w:tab w:val="right" w:pos="426"/>
          <w:tab w:val="righ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C035C6">
        <w:rPr>
          <w:color w:val="000000"/>
          <w:sz w:val="24"/>
          <w:szCs w:val="24"/>
        </w:rPr>
        <w:t>физическое развитие.</w:t>
      </w:r>
    </w:p>
    <w:p w14:paraId="64A53D8B" w14:textId="3236E593" w:rsidR="00C669C0" w:rsidRPr="00C035C6" w:rsidRDefault="00C669C0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40B726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2.1.1. Патриотическое направление воспитания</w:t>
      </w:r>
    </w:p>
    <w:p w14:paraId="2CBF0BF7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Ценности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Родина </w:t>
      </w:r>
      <w:r w:rsidRPr="00C035C6">
        <w:rPr>
          <w:rFonts w:ascii="Times New Roman" w:hAnsi="Times New Roman" w:cs="Times New Roman"/>
          <w:sz w:val="24"/>
          <w:szCs w:val="24"/>
        </w:rPr>
        <w:t xml:space="preserve">и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>природа</w:t>
      </w:r>
      <w:r w:rsidRPr="00C035C6">
        <w:rPr>
          <w:rFonts w:ascii="Times New Roman" w:hAnsi="Times New Roman" w:cs="Times New Roman"/>
          <w:sz w:val="24"/>
          <w:szCs w:val="24"/>
        </w:rPr>
        <w:t xml:space="preserve">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14:paraId="383AD095" w14:textId="6784A386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14:paraId="4360B367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Воспитательная работа в данном направлении связана со структурой самого понятия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>«патриотизм»</w:t>
      </w:r>
      <w:r w:rsidRPr="00C035C6">
        <w:rPr>
          <w:rFonts w:ascii="Times New Roman" w:hAnsi="Times New Roman" w:cs="Times New Roman"/>
          <w:sz w:val="24"/>
          <w:szCs w:val="24"/>
        </w:rPr>
        <w:t xml:space="preserve"> и определяется через следующие взаимосвязанные компоненты:</w:t>
      </w:r>
    </w:p>
    <w:p w14:paraId="6FCF56FF" w14:textId="77777777" w:rsidR="00B93066" w:rsidRPr="00C035C6" w:rsidRDefault="00B93066" w:rsidP="00C035C6">
      <w:pPr>
        <w:numPr>
          <w:ilvl w:val="0"/>
          <w:numId w:val="8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14:paraId="00497A03" w14:textId="77777777" w:rsidR="00B93066" w:rsidRPr="00C035C6" w:rsidRDefault="00B93066" w:rsidP="00C035C6">
      <w:pPr>
        <w:numPr>
          <w:ilvl w:val="0"/>
          <w:numId w:val="8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14:paraId="1DDA84DB" w14:textId="77777777" w:rsidR="00B93066" w:rsidRPr="00C035C6" w:rsidRDefault="00B93066" w:rsidP="00C035C6">
      <w:pPr>
        <w:numPr>
          <w:ilvl w:val="0"/>
          <w:numId w:val="8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35C6">
        <w:rPr>
          <w:rFonts w:ascii="Times New Roman" w:hAnsi="Times New Roman" w:cs="Times New Roman"/>
          <w:sz w:val="24"/>
          <w:szCs w:val="24"/>
        </w:rPr>
        <w:t>регуляторно</w:t>
      </w:r>
      <w:proofErr w:type="spellEnd"/>
      <w:r w:rsidRPr="00C035C6">
        <w:rPr>
          <w:rFonts w:ascii="Times New Roman" w:hAnsi="Times New Roman" w:cs="Times New Roman"/>
          <w:sz w:val="24"/>
          <w:szCs w:val="24"/>
        </w:rPr>
        <w:t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14:paraId="58121AE4" w14:textId="77777777" w:rsidR="00E02BD2" w:rsidRDefault="00E02BD2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9E7432" w14:textId="77777777" w:rsidR="00E02BD2" w:rsidRDefault="00E02BD2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78F23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Задачи патриотического воспитания:</w:t>
      </w:r>
    </w:p>
    <w:p w14:paraId="7FAB282C" w14:textId="77777777" w:rsidR="00B93066" w:rsidRPr="00C035C6" w:rsidRDefault="00B93066" w:rsidP="00C035C6">
      <w:pPr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формирование любви к родному краю, родной природе, родному языку, культурному наследию своего народа;</w:t>
      </w:r>
    </w:p>
    <w:p w14:paraId="643126DA" w14:textId="77777777" w:rsidR="00B93066" w:rsidRPr="00C035C6" w:rsidRDefault="00B93066" w:rsidP="00C035C6">
      <w:pPr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14:paraId="4CAC7799" w14:textId="77777777" w:rsidR="00B93066" w:rsidRPr="00C035C6" w:rsidRDefault="00B93066" w:rsidP="00C035C6">
      <w:pPr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14:paraId="0F7512D5" w14:textId="77777777" w:rsidR="00B93066" w:rsidRPr="00C035C6" w:rsidRDefault="00B93066" w:rsidP="00C035C6">
      <w:pPr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14:paraId="571A93C7" w14:textId="77777777" w:rsidR="00E0138B" w:rsidRPr="00C035C6" w:rsidRDefault="00E0138B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Ранний возраст (до 3-х лет):</w:t>
      </w:r>
    </w:p>
    <w:p w14:paraId="4A180134" w14:textId="28621FEA" w:rsidR="00E0138B" w:rsidRPr="00C035C6" w:rsidRDefault="00E0138B" w:rsidP="00AF1A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- Формирование у ребенка привязанности, любви к семье и близким, окружающему миру.</w:t>
      </w:r>
    </w:p>
    <w:p w14:paraId="24B26F36" w14:textId="77777777" w:rsidR="00E0138B" w:rsidRPr="00C035C6" w:rsidRDefault="00E0138B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Дошкольный возраст (до 8-и лет):</w:t>
      </w:r>
    </w:p>
    <w:p w14:paraId="60E59BE5" w14:textId="77777777" w:rsidR="00E0138B" w:rsidRPr="00C035C6" w:rsidRDefault="00E0138B" w:rsidP="00AF1A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- Воспитание у ребенка любви к своей малой родине и стране.</w:t>
      </w:r>
    </w:p>
    <w:p w14:paraId="1928F9DA" w14:textId="3478C668" w:rsidR="00E0138B" w:rsidRPr="00C035C6" w:rsidRDefault="00E0138B" w:rsidP="00AF1A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- Формирование чувства привязанности к родному дому, семье, близким людям. </w:t>
      </w:r>
    </w:p>
    <w:p w14:paraId="19603E96" w14:textId="2D7FC15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При реализации указанных задач воспитатель ДОО должен сосредоточить свое внимание на нескольких основных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направлениях </w:t>
      </w:r>
      <w:r w:rsidRPr="00C035C6">
        <w:rPr>
          <w:rFonts w:ascii="Times New Roman" w:hAnsi="Times New Roman" w:cs="Times New Roman"/>
          <w:sz w:val="24"/>
          <w:szCs w:val="24"/>
        </w:rPr>
        <w:t>воспитательной работы:</w:t>
      </w:r>
    </w:p>
    <w:p w14:paraId="1C4DC5BA" w14:textId="77777777" w:rsidR="00B93066" w:rsidRPr="00C035C6" w:rsidRDefault="00B93066" w:rsidP="00C035C6">
      <w:pPr>
        <w:numPr>
          <w:ilvl w:val="0"/>
          <w:numId w:val="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ознакомлении детей с историей, героями, культурой, традициями России и своего народа;</w:t>
      </w:r>
    </w:p>
    <w:p w14:paraId="6EA7441D" w14:textId="457A7268" w:rsidR="00B93066" w:rsidRPr="00C035C6" w:rsidRDefault="00B93066" w:rsidP="00C035C6">
      <w:pPr>
        <w:numPr>
          <w:ilvl w:val="0"/>
          <w:numId w:val="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организации коллективных творческих проектов, направленных на приобщение детей к российским общенациональным традициям;</w:t>
      </w:r>
    </w:p>
    <w:p w14:paraId="21ECFAAF" w14:textId="77777777" w:rsidR="00B93066" w:rsidRPr="00C035C6" w:rsidRDefault="00B93066" w:rsidP="00C035C6">
      <w:pPr>
        <w:numPr>
          <w:ilvl w:val="0"/>
          <w:numId w:val="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14:paraId="1B8EA58E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E299CA" w14:textId="2932C3CF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Описание воспитательной работы</w:t>
      </w:r>
    </w:p>
    <w:p w14:paraId="1E226D74" w14:textId="55C7D27B" w:rsidR="005152D7" w:rsidRPr="00C035C6" w:rsidRDefault="005152D7" w:rsidP="00093F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представлений (воспитывающая среда ДОО)</w:t>
      </w:r>
    </w:p>
    <w:p w14:paraId="56094E88" w14:textId="1D72DAA8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формировать представления о России как о стране, в которой мы живем, о богатстве природы и культуры России, о великих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событиях и героях России, о родном крае, родной природе, родном языке;</w:t>
      </w:r>
    </w:p>
    <w:p w14:paraId="02AC711D" w14:textId="2083E4C1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знакомить детей с историей, героями, культурой, традициями России и своего народа, выдающимися историческими и современными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деятелями;</w:t>
      </w:r>
    </w:p>
    <w:p w14:paraId="2C7C23A7" w14:textId="71CB05E2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создавать возможности для формирования и развития культуры речи детей;</w:t>
      </w:r>
    </w:p>
    <w:p w14:paraId="31708767" w14:textId="4E5FE462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знакомить детей с социокультурным окружением: с названиями улиц, зданий, сооружений и их назначением;</w:t>
      </w:r>
    </w:p>
    <w:p w14:paraId="416405C0" w14:textId="5B8296DA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создавать зоны РППС, посвященные российским и региональным традициям и символике, семейным традициям; места для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рассматривания и чтения детьми книг, изучения материалов, посвященных истории и современной жизни России и региона, города;</w:t>
      </w:r>
    </w:p>
    <w:p w14:paraId="32D9C853" w14:textId="41C99434" w:rsidR="005152D7" w:rsidRPr="00C035C6" w:rsidRDefault="005F35F1" w:rsidP="00C03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создавать тематические уголки, посвященные героям и событиям в истории России и региона.</w:t>
      </w:r>
    </w:p>
    <w:p w14:paraId="041D6DC6" w14:textId="170237F1" w:rsidR="005152D7" w:rsidRPr="00C035C6" w:rsidRDefault="005152D7" w:rsidP="00093F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отношения (детско-родительская, детско-взрослая,</w:t>
      </w:r>
      <w:r w:rsidR="00093F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>профессионально-родительская общности, детское сообщество)</w:t>
      </w:r>
    </w:p>
    <w:p w14:paraId="7808FCAC" w14:textId="77777777" w:rsidR="005152D7" w:rsidRPr="00C035C6" w:rsidRDefault="005152D7" w:rsidP="00C03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Детско-родительская общность:</w:t>
      </w:r>
    </w:p>
    <w:p w14:paraId="0BD25816" w14:textId="1C8A6391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воспитывать любовь к родной природе, понимание единства природы и людей и бережного отношения к природе;</w:t>
      </w:r>
    </w:p>
    <w:p w14:paraId="7047B32F" w14:textId="0FF559A6" w:rsidR="005F35F1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поощрять любознательность и исследовательскую деятельность детей, водить детей на экскурсии, в парки, музеи</w:t>
      </w:r>
      <w:r w:rsidRPr="00C035C6">
        <w:rPr>
          <w:rFonts w:ascii="Times New Roman" w:hAnsi="Times New Roman" w:cs="Times New Roman"/>
          <w:sz w:val="24"/>
          <w:szCs w:val="24"/>
        </w:rPr>
        <w:t>.</w:t>
      </w:r>
      <w:r w:rsidR="005152D7"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2D5AF0C6" w14:textId="6867C6EF" w:rsidR="005152D7" w:rsidRPr="00C035C6" w:rsidRDefault="005152D7" w:rsidP="00C035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Детско-взрослая общность:</w:t>
      </w:r>
    </w:p>
    <w:p w14:paraId="14D3B938" w14:textId="6B9398D7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формировать чувство любви к России и родному краю, родному языку, культурному наследию своего народа;</w:t>
      </w:r>
    </w:p>
    <w:p w14:paraId="1975524B" w14:textId="0C09FD76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воспитывать чувство собственного достоинства и уважительного отношения к своим соотечественникам.</w:t>
      </w:r>
    </w:p>
    <w:p w14:paraId="44E2BC85" w14:textId="77777777" w:rsidR="005152D7" w:rsidRPr="00C035C6" w:rsidRDefault="005152D7" w:rsidP="00C03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Профессионально-родительская общность:</w:t>
      </w:r>
    </w:p>
    <w:p w14:paraId="496719C6" w14:textId="49DEC786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реализовывать культурно-образовательные проекты по направлению;</w:t>
      </w:r>
    </w:p>
    <w:p w14:paraId="1354AA82" w14:textId="4327C1F1" w:rsidR="005152D7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5152D7" w:rsidRPr="00C035C6">
        <w:rPr>
          <w:rFonts w:ascii="Times New Roman" w:hAnsi="Times New Roman" w:cs="Times New Roman"/>
          <w:sz w:val="24"/>
          <w:szCs w:val="24"/>
        </w:rPr>
        <w:t>привлекать семьи воспитанников к созданию тематических уголков ДОО.</w:t>
      </w:r>
    </w:p>
    <w:p w14:paraId="321DEE15" w14:textId="77777777" w:rsidR="005152D7" w:rsidRPr="00C035C6" w:rsidRDefault="005152D7" w:rsidP="00C03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Детская общность:</w:t>
      </w:r>
    </w:p>
    <w:p w14:paraId="7D1EA21E" w14:textId="77777777" w:rsidR="005F35F1" w:rsidRPr="00C035C6" w:rsidRDefault="005F35F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создавать условия для появления у детей чувства сопричастности в ходе их участия в праздниках и проектах патриотической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направленности.</w:t>
      </w:r>
      <w:r w:rsidR="005152D7"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397D64" w14:textId="73902D16" w:rsidR="005152D7" w:rsidRPr="00C035C6" w:rsidRDefault="005152D7" w:rsidP="00093F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опыта действия (виды детских деятельностей и культурные практики в ДОО)</w:t>
      </w:r>
    </w:p>
    <w:p w14:paraId="6F8C38DF" w14:textId="5D5E6EE8" w:rsidR="005152D7" w:rsidRPr="00C035C6" w:rsidRDefault="001668F5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читать детям книги, вместе с детьми обсуждать прочитанное;</w:t>
      </w:r>
    </w:p>
    <w:p w14:paraId="3E8F25F8" w14:textId="5FD0D02B" w:rsidR="005152D7" w:rsidRPr="00C035C6" w:rsidRDefault="001668F5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создавать условия для эмоционального сопереживания за положительных героев в ходе просмотра/чтения произведений,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посвященных героям России, значимым событиям прошлого и настоящего;</w:t>
      </w:r>
    </w:p>
    <w:p w14:paraId="51E73675" w14:textId="5D3D53B9" w:rsidR="005152D7" w:rsidRPr="00C035C6" w:rsidRDefault="001668F5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организовывать коллективные творческие проекты, направленные на приобщение детей к общенациональным культурным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традициям, к участию в праздниках (с привлечением семей воспитанников);</w:t>
      </w:r>
    </w:p>
    <w:p w14:paraId="2E2119F8" w14:textId="32C75F72" w:rsidR="005152D7" w:rsidRPr="00C035C6" w:rsidRDefault="001668F5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lastRenderedPageBreak/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знакомить детей с традиционными для региона ремеслами, создавать условия для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появления собственного опыта детей;</w:t>
      </w:r>
    </w:p>
    <w:p w14:paraId="36B84093" w14:textId="5830ECDE" w:rsidR="005152D7" w:rsidRPr="00C035C6" w:rsidRDefault="001668F5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проводить специальные игры и занятия, направленные на обогащение словарного запаса на основе фольклора родного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народа;</w:t>
      </w:r>
    </w:p>
    <w:p w14:paraId="42EBCEFD" w14:textId="6DEDA3E4" w:rsidR="005152D7" w:rsidRPr="00C035C6" w:rsidRDefault="001668F5" w:rsidP="00C03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петь вместе с детьми народные песни, играть в народные игры.</w:t>
      </w:r>
    </w:p>
    <w:p w14:paraId="6BF99B24" w14:textId="77777777" w:rsidR="00950425" w:rsidRDefault="00950425" w:rsidP="00C03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BF751" w14:textId="3BE21983" w:rsidR="005152D7" w:rsidRPr="00C035C6" w:rsidRDefault="005152D7" w:rsidP="00C03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воспитания</w:t>
      </w:r>
    </w:p>
    <w:p w14:paraId="345BAD40" w14:textId="59CC3B3C" w:rsidR="005152D7" w:rsidRPr="00C035C6" w:rsidRDefault="001668F5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знает и любит свою малую родину, понимает, что он живет в России, и имеет представление о мире;</w:t>
      </w:r>
    </w:p>
    <w:p w14:paraId="2F26E71F" w14:textId="209A3983" w:rsidR="005152D7" w:rsidRPr="00C035C6" w:rsidRDefault="001668F5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проявляет ценностное отношение к прошлому и будущему – своему, своей семьи, своей страны. По отношению к прошлому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проявляет патриотизм наследника («я горжусь»). По отношению к будущему проявляет патриотизм защитника, хозяина,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творца, семьянина («я стремлюсь»);</w:t>
      </w:r>
    </w:p>
    <w:p w14:paraId="027D6EFA" w14:textId="3EC03E0A" w:rsidR="005152D7" w:rsidRPr="00C035C6" w:rsidRDefault="001668F5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стремится подражать героям, исполнять долг, следовать моральным идеям и правилам;</w:t>
      </w:r>
    </w:p>
    <w:p w14:paraId="1BC93AA1" w14:textId="6BB507C2" w:rsidR="005152D7" w:rsidRPr="00C035C6" w:rsidRDefault="001668F5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>-</w:t>
      </w:r>
      <w:r w:rsidR="005152D7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узнаёт флаг, герб, гимн России, символику своего региона и города, уважительно к ним относится, знает и понимает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="005152D7" w:rsidRPr="00C035C6">
        <w:rPr>
          <w:rFonts w:ascii="Times New Roman" w:hAnsi="Times New Roman" w:cs="Times New Roman"/>
          <w:sz w:val="24"/>
          <w:szCs w:val="24"/>
        </w:rPr>
        <w:t>разнообразные знаки и атрибуты в городской среде, на дороге, в транспорте, на природе и др.</w:t>
      </w:r>
    </w:p>
    <w:p w14:paraId="08AF8F6D" w14:textId="77777777" w:rsidR="00250E28" w:rsidRPr="00C035C6" w:rsidRDefault="00250E28" w:rsidP="00C03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AF5BE" w14:textId="4A720BC2" w:rsidR="00B93066" w:rsidRPr="00C035C6" w:rsidRDefault="00B93066" w:rsidP="00C035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2.1.2</w:t>
      </w:r>
      <w:r w:rsidRPr="00C035C6">
        <w:rPr>
          <w:rFonts w:ascii="Times New Roman" w:hAnsi="Times New Roman" w:cs="Times New Roman"/>
          <w:b/>
          <w:sz w:val="24"/>
          <w:szCs w:val="24"/>
        </w:rPr>
        <w:t>. Социальное направление воспитания</w:t>
      </w:r>
    </w:p>
    <w:p w14:paraId="32D263AC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Ценности 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семья, дружба, человек </w:t>
      </w:r>
      <w:r w:rsidRPr="00C035C6">
        <w:rPr>
          <w:rFonts w:ascii="Times New Roman" w:hAnsi="Times New Roman" w:cs="Times New Roman"/>
          <w:bCs/>
          <w:sz w:val="24"/>
          <w:szCs w:val="24"/>
        </w:rPr>
        <w:t>и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 сотрудничество</w:t>
      </w:r>
      <w:r w:rsidRPr="00C035C6">
        <w:rPr>
          <w:rFonts w:ascii="Times New Roman" w:hAnsi="Times New Roman" w:cs="Times New Roman"/>
          <w:sz w:val="24"/>
          <w:szCs w:val="24"/>
        </w:rPr>
        <w:t xml:space="preserve"> лежат в основе социального направления воспитания.</w:t>
      </w:r>
    </w:p>
    <w:p w14:paraId="4C469BD2" w14:textId="3F64FF82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В дошкольном детстве ребенок открывает Личность другого человека и его значение </w:t>
      </w:r>
      <w:r w:rsidRPr="00C035C6">
        <w:rPr>
          <w:rFonts w:ascii="Times New Roman" w:hAnsi="Times New Roman" w:cs="Times New Roman"/>
          <w:sz w:val="24"/>
          <w:szCs w:val="24"/>
        </w:rPr>
        <w:br/>
        <w:t>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14:paraId="4BD49510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lastRenderedPageBreak/>
        <w:t xml:space="preserve">Основная цель социального направления воспитания дошкольника заключается </w:t>
      </w:r>
      <w:r w:rsidRPr="00C035C6">
        <w:rPr>
          <w:rFonts w:ascii="Times New Roman" w:hAnsi="Times New Roman" w:cs="Times New Roman"/>
          <w:sz w:val="24"/>
          <w:szCs w:val="24"/>
        </w:rPr>
        <w:br/>
        <w:t>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14:paraId="3567757C" w14:textId="5B546654" w:rsidR="00B93066" w:rsidRPr="00C035C6" w:rsidRDefault="00393EB1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B93066" w:rsidRPr="00C035C6">
        <w:rPr>
          <w:rFonts w:ascii="Times New Roman" w:hAnsi="Times New Roman" w:cs="Times New Roman"/>
          <w:b/>
          <w:bCs/>
          <w:sz w:val="24"/>
          <w:szCs w:val="24"/>
        </w:rPr>
        <w:t>сновные задачи социального направления воспитания.</w:t>
      </w:r>
    </w:p>
    <w:p w14:paraId="5D12D463" w14:textId="4FE6821A" w:rsidR="00B93066" w:rsidRPr="00C035C6" w:rsidRDefault="00B93066" w:rsidP="00C035C6">
      <w:pPr>
        <w:numPr>
          <w:ilvl w:val="0"/>
          <w:numId w:val="19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Формирование у ребенка представлений о добре и зле, позитивного образа семьи </w:t>
      </w:r>
      <w:r w:rsidRPr="00C035C6">
        <w:rPr>
          <w:rFonts w:ascii="Times New Roman" w:hAnsi="Times New Roman" w:cs="Times New Roman"/>
          <w:sz w:val="24"/>
          <w:szCs w:val="24"/>
        </w:rPr>
        <w:br/>
        <w:t>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</w:t>
      </w:r>
    </w:p>
    <w:p w14:paraId="366AB89A" w14:textId="77777777" w:rsidR="00B93066" w:rsidRPr="00C035C6" w:rsidRDefault="00B93066" w:rsidP="00C035C6">
      <w:pPr>
        <w:numPr>
          <w:ilvl w:val="0"/>
          <w:numId w:val="19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14:paraId="3738AF3B" w14:textId="5919F443" w:rsidR="00B93066" w:rsidRPr="00C035C6" w:rsidRDefault="00B93066" w:rsidP="00C035C6">
      <w:pPr>
        <w:numPr>
          <w:ilvl w:val="0"/>
          <w:numId w:val="19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14:paraId="53BC9FDB" w14:textId="637C4314" w:rsidR="00393EB1" w:rsidRPr="00C035C6" w:rsidRDefault="00393EB1" w:rsidP="00C035C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Ранний возраст (до 3-х лет):</w:t>
      </w:r>
    </w:p>
    <w:p w14:paraId="217AFBC1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Подготовка к будущей семейной жизни, к роли матери и отца.</w:t>
      </w:r>
    </w:p>
    <w:p w14:paraId="2ECE09AE" w14:textId="6283B328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2. Развитие способности различать свою половую принадлежность по внешним признакам (одежде, прическе) и имени.</w:t>
      </w:r>
    </w:p>
    <w:p w14:paraId="31562D68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3. Формирование способности понять и принять, что такое «хорошо» и «плохо».</w:t>
      </w:r>
    </w:p>
    <w:p w14:paraId="191ACCDD" w14:textId="2A5B76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4. Формирование у ребенка интереса к другим детям, способности бесконфликтно играть рядом с ними.</w:t>
      </w:r>
    </w:p>
    <w:p w14:paraId="3431F149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5. Поощрение проявления ребенком самостоятельности, позиции «Я сам!».</w:t>
      </w:r>
    </w:p>
    <w:p w14:paraId="7B023D6E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6. Воспитание у ребенка чувства доброжелательности, поощрение проявления сочувствия, доброты.</w:t>
      </w:r>
    </w:p>
    <w:p w14:paraId="6D286A3D" w14:textId="781AB14A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7. Формирование у ребенка способности к самостоятельным (свободным) активным действиям в общении, умения общаться с другими людьми с помощью вербальных и невербальных средств общения.</w:t>
      </w:r>
    </w:p>
    <w:p w14:paraId="5B0AD793" w14:textId="54D3C310" w:rsidR="00393EB1" w:rsidRPr="00C035C6" w:rsidRDefault="00393EB1" w:rsidP="00C035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8. Создавать условия для овладения ребенком речью.</w:t>
      </w:r>
    </w:p>
    <w:p w14:paraId="283E1FEE" w14:textId="77777777" w:rsidR="00ED0B9C" w:rsidRDefault="00ED0B9C" w:rsidP="00031A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F1FDE" w14:textId="15E5B42F" w:rsidR="00393EB1" w:rsidRPr="00C035C6" w:rsidRDefault="00393EB1" w:rsidP="00031A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Дошкольный возраст (до 8-и лет):</w:t>
      </w:r>
    </w:p>
    <w:p w14:paraId="3619F1A2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Воспитание у ребенка уважения и принятия ценности семьи и общества.</w:t>
      </w:r>
    </w:p>
    <w:p w14:paraId="68EBE546" w14:textId="7AFEF530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2. Формирование между мальчиками и девочками дружественных отношений, основанных на нравственных нормах взаимоотношения полов.</w:t>
      </w:r>
    </w:p>
    <w:p w14:paraId="3CC7A903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3. Формирование способности и поощрение проявлений ребенком сочувствия и заботы,</w:t>
      </w:r>
    </w:p>
    <w:p w14:paraId="20C73E46" w14:textId="089711EA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lastRenderedPageBreak/>
        <w:t>ответственности за свои действия и поведение, проявлений задатков чувства долга, нравственных поступков.</w:t>
      </w:r>
    </w:p>
    <w:p w14:paraId="16ACB58F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4. Формирование у ребенка уважения и принятия различий между людьми.</w:t>
      </w:r>
    </w:p>
    <w:p w14:paraId="7ABDF647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5. Способствование формированию у ребенка основ речевой культуры.</w:t>
      </w:r>
    </w:p>
    <w:p w14:paraId="1C4C6A8F" w14:textId="098F7EA4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6. Формирование у ребенка дружелюбия и доброжелательности, искренности, правдивости, умения слушать и слышать собеседника.</w:t>
      </w:r>
    </w:p>
    <w:p w14:paraId="171F7B6E" w14:textId="3AA0B555" w:rsidR="00393EB1" w:rsidRPr="00C035C6" w:rsidRDefault="00393EB1" w:rsidP="00C035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7. Формирование у ребенка способности взаимодействовать со взрослыми и сверстниками.</w:t>
      </w:r>
    </w:p>
    <w:p w14:paraId="14A7489F" w14:textId="60FA1F69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При реализации данных задач воспитатель ДОО должен сосредоточить свое внимание на нескольких основных направлениях воспитательной работы:</w:t>
      </w:r>
    </w:p>
    <w:p w14:paraId="7099BB99" w14:textId="77777777" w:rsidR="00B93066" w:rsidRPr="00C035C6" w:rsidRDefault="00B93066" w:rsidP="00C035C6">
      <w:pPr>
        <w:numPr>
          <w:ilvl w:val="0"/>
          <w:numId w:val="1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организовывать сюжетно-ролевые игры (в семью, в команду и т. п.), игры с правилами, традиционные народные игры и пр.;</w:t>
      </w:r>
    </w:p>
    <w:p w14:paraId="54BED37E" w14:textId="77777777" w:rsidR="00B93066" w:rsidRPr="00C035C6" w:rsidRDefault="00B93066" w:rsidP="00C035C6">
      <w:pPr>
        <w:numPr>
          <w:ilvl w:val="0"/>
          <w:numId w:val="1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воспитывать у детей навыки поведения в обществе;</w:t>
      </w:r>
    </w:p>
    <w:p w14:paraId="37C46CCE" w14:textId="77777777" w:rsidR="00B93066" w:rsidRPr="00C035C6" w:rsidRDefault="00B93066" w:rsidP="00C035C6">
      <w:pPr>
        <w:numPr>
          <w:ilvl w:val="0"/>
          <w:numId w:val="1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 учить детей сотрудничать, организуя групповые формы в продуктивных видах деятельности;</w:t>
      </w:r>
    </w:p>
    <w:p w14:paraId="058EE11F" w14:textId="77777777" w:rsidR="00B93066" w:rsidRPr="00C035C6" w:rsidRDefault="00B93066" w:rsidP="00C035C6">
      <w:pPr>
        <w:numPr>
          <w:ilvl w:val="0"/>
          <w:numId w:val="1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учить детей анализировать поступки и чувства – свои и других людей;</w:t>
      </w:r>
    </w:p>
    <w:p w14:paraId="555F2446" w14:textId="77777777" w:rsidR="00B93066" w:rsidRPr="00C035C6" w:rsidRDefault="00B93066" w:rsidP="00C035C6">
      <w:pPr>
        <w:numPr>
          <w:ilvl w:val="0"/>
          <w:numId w:val="1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организовывать коллективные проекты заботы и помощи;</w:t>
      </w:r>
    </w:p>
    <w:p w14:paraId="3DFF6C3E" w14:textId="77777777" w:rsidR="00B93066" w:rsidRPr="00C035C6" w:rsidRDefault="00B93066" w:rsidP="00C035C6">
      <w:pPr>
        <w:numPr>
          <w:ilvl w:val="0"/>
          <w:numId w:val="1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создавать доброжелательный психологический климат в группе.</w:t>
      </w:r>
    </w:p>
    <w:p w14:paraId="42B24C68" w14:textId="77777777" w:rsidR="00ED0B9C" w:rsidRDefault="00ED0B9C" w:rsidP="00031A81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86610" w14:textId="725BB16B" w:rsidR="00B93066" w:rsidRPr="00C035C6" w:rsidRDefault="00393EB1" w:rsidP="00031A81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Описание воспитательной работы</w:t>
      </w:r>
    </w:p>
    <w:p w14:paraId="1226247F" w14:textId="77777777" w:rsidR="00393EB1" w:rsidRPr="00C035C6" w:rsidRDefault="00393EB1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представлений (воспитывающая среда ДОО)</w:t>
      </w:r>
    </w:p>
    <w:p w14:paraId="70C56243" w14:textId="6AD79D6C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использовать пространства ДОО для формирования представлений о том, как правильно вести себя в отношениях с другим</w:t>
      </w:r>
      <w:r w:rsidR="00C035C6">
        <w:rPr>
          <w:rFonts w:ascii="Times New Roman" w:hAnsi="Times New Roman" w:cs="Times New Roman"/>
          <w:sz w:val="24"/>
          <w:szCs w:val="24"/>
        </w:rPr>
        <w:t xml:space="preserve">и </w:t>
      </w:r>
      <w:r w:rsidRPr="00C035C6">
        <w:rPr>
          <w:rFonts w:ascii="Times New Roman" w:hAnsi="Times New Roman" w:cs="Times New Roman"/>
          <w:sz w:val="24"/>
          <w:szCs w:val="24"/>
        </w:rPr>
        <w:t>людьми;</w:t>
      </w:r>
    </w:p>
    <w:p w14:paraId="5F57AA29" w14:textId="65EF6E5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создавать игровые зоны по темам семьи, дружбы, взаимопомощи и пр.;</w:t>
      </w:r>
    </w:p>
    <w:p w14:paraId="4127D09E" w14:textId="2DEB93BD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сотрудничество детей в различных пространствах и ситуациях;</w:t>
      </w:r>
    </w:p>
    <w:p w14:paraId="21E95D4E" w14:textId="7D3B8592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обеспечивать свободный доступ детей к различным литературным изданиям, предоставление места для рассматривания и чтения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детьми книг и изучения различных материалов по темам семьи, дружбы, взаимопомощи, сотрудничества;</w:t>
      </w:r>
    </w:p>
    <w:p w14:paraId="10AD4A43" w14:textId="613A865A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создавать условия для проявления детской инициативы по взаимодействию и сотрудничеству.</w:t>
      </w:r>
    </w:p>
    <w:p w14:paraId="631D8CA3" w14:textId="77777777" w:rsidR="00ED0B9C" w:rsidRDefault="00ED0B9C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6A668" w14:textId="4D2A1968" w:rsidR="00393EB1" w:rsidRPr="00C035C6" w:rsidRDefault="00393EB1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отношения (детско-родительская, детско-взрослая,</w:t>
      </w:r>
    </w:p>
    <w:p w14:paraId="112ADB38" w14:textId="77777777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профессионально-родительская общности, детское сообщество)</w:t>
      </w:r>
    </w:p>
    <w:p w14:paraId="3428BB5A" w14:textId="77777777" w:rsidR="00393EB1" w:rsidRPr="00C035C6" w:rsidRDefault="00393EB1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Детско-родительская общность:</w:t>
      </w:r>
    </w:p>
    <w:p w14:paraId="19A83487" w14:textId="64BEF1C4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объяснять ребенку нормы и особенности поведения в семье;</w:t>
      </w:r>
    </w:p>
    <w:p w14:paraId="64F3E7CC" w14:textId="77777777" w:rsidR="00393EB1" w:rsidRPr="00C035C6" w:rsidRDefault="00393EB1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Детско-взрослая общность:</w:t>
      </w:r>
    </w:p>
    <w:p w14:paraId="7C106542" w14:textId="1EB365AC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знакомить детей с правилами поведения в ДОО.</w:t>
      </w:r>
    </w:p>
    <w:p w14:paraId="1C098140" w14:textId="77777777" w:rsidR="00393EB1" w:rsidRPr="00C035C6" w:rsidRDefault="00393EB1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Детская общность:</w:t>
      </w:r>
    </w:p>
    <w:p w14:paraId="33B039DC" w14:textId="157BB1D1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создавать условия для приобретения детьми социального опыта в различных формах жизнедеятельности.</w:t>
      </w:r>
    </w:p>
    <w:p w14:paraId="0AA87CF3" w14:textId="77777777" w:rsidR="00393EB1" w:rsidRPr="00C035C6" w:rsidRDefault="00393EB1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Профессионально-родительская общность:</w:t>
      </w:r>
    </w:p>
    <w:p w14:paraId="7CCE2973" w14:textId="45466130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привлекать родителей к реализации семейных проектов, к участию в мероприятиях</w:t>
      </w:r>
    </w:p>
    <w:p w14:paraId="0C19234E" w14:textId="77777777" w:rsidR="00393EB1" w:rsidRPr="00C035C6" w:rsidRDefault="00393EB1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опыта действия (виды детских деятельностей и культурные практики в ДОО)</w:t>
      </w:r>
    </w:p>
    <w:p w14:paraId="3B6C2AFF" w14:textId="24EED14F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читать и обсуждать с детьми литературные произведения о добре и зле, семье, дружбе, взаимопомощи сотрудничестве и др.;</w:t>
      </w:r>
    </w:p>
    <w:p w14:paraId="6A1A8291" w14:textId="08B58D33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 xml:space="preserve">организовывать дидактические игры, направленные на освоение </w:t>
      </w:r>
      <w:proofErr w:type="spellStart"/>
      <w:r w:rsidRPr="00C035C6">
        <w:rPr>
          <w:rFonts w:ascii="Times New Roman" w:hAnsi="Times New Roman" w:cs="Times New Roman"/>
          <w:sz w:val="24"/>
          <w:szCs w:val="24"/>
        </w:rPr>
        <w:t>полоролевого</w:t>
      </w:r>
      <w:proofErr w:type="spellEnd"/>
      <w:r w:rsidRPr="00C035C6">
        <w:rPr>
          <w:rFonts w:ascii="Times New Roman" w:hAnsi="Times New Roman" w:cs="Times New Roman"/>
          <w:sz w:val="24"/>
          <w:szCs w:val="24"/>
        </w:rPr>
        <w:t xml:space="preserve"> поведения, освоение культурных способов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выражения эмоций;</w:t>
      </w:r>
    </w:p>
    <w:p w14:paraId="160FED77" w14:textId="45B653AF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создавать совместно с детьми творческие продукты;</w:t>
      </w:r>
    </w:p>
    <w:p w14:paraId="0895EB81" w14:textId="77777777" w:rsid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совместно с детьми праздники и события.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ECF103" w14:textId="37F68D42" w:rsidR="00393EB1" w:rsidRPr="00C035C6" w:rsidRDefault="00393EB1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опыта действия (виды детских деятельностей и культурные практики в ДОО)</w:t>
      </w:r>
    </w:p>
    <w:p w14:paraId="39E6E40B" w14:textId="50490D78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проводить совместно с детьми различные опыты, наблюдения, сравнения;</w:t>
      </w:r>
    </w:p>
    <w:p w14:paraId="20AE35FC" w14:textId="3FCDC441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походы и экскурсии, просмотр доступных для восприятия ребенка познавательных фильмов, чтение и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просмотр книг;</w:t>
      </w:r>
    </w:p>
    <w:p w14:paraId="5659B89F" w14:textId="6970DCC0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совместно с детьми конструкторскую, проектную продуктивную и исследовательскую деятельности;</w:t>
      </w:r>
    </w:p>
    <w:p w14:paraId="4B0C8ED1" w14:textId="687A3F4A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совместно с родителями фестивали семейных проектов, исследований и творческих работ.</w:t>
      </w:r>
    </w:p>
    <w:p w14:paraId="3BCFC6B6" w14:textId="77777777" w:rsidR="00393EB1" w:rsidRPr="00C035C6" w:rsidRDefault="00393EB1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воспитания</w:t>
      </w:r>
    </w:p>
    <w:p w14:paraId="2D070557" w14:textId="4ED01A24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проявляет любознательность, умеет наблюдать;</w:t>
      </w:r>
    </w:p>
    <w:p w14:paraId="0ED5D1D0" w14:textId="761706D1" w:rsidR="00393EB1" w:rsidRPr="00C035C6" w:rsidRDefault="00393EB1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проявляет активность, самостоятельность, инициативу в познавательной, игровой, коммуникативной и продуктивной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деятельностях, в самообслуживании;</w:t>
      </w:r>
    </w:p>
    <w:p w14:paraId="0F1BDDB0" w14:textId="445677F3" w:rsidR="00393EB1" w:rsidRPr="00C035C6" w:rsidRDefault="00393EB1" w:rsidP="00C035C6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обладает первичной картиной мира на основе традиционных ценностей российского общества.</w:t>
      </w:r>
    </w:p>
    <w:p w14:paraId="141DC471" w14:textId="77777777" w:rsidR="00393EB1" w:rsidRPr="00C035C6" w:rsidRDefault="00393EB1" w:rsidP="00C03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017A2" w14:textId="444487E2" w:rsidR="00B93066" w:rsidRPr="00C035C6" w:rsidRDefault="00B93066" w:rsidP="00031A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2.1.3. Познавательное направление воспитания</w:t>
      </w:r>
    </w:p>
    <w:p w14:paraId="68B74E95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Ценность – 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>знания</w:t>
      </w:r>
      <w:r w:rsidRPr="00C035C6">
        <w:rPr>
          <w:rFonts w:ascii="Times New Roman" w:hAnsi="Times New Roman" w:cs="Times New Roman"/>
          <w:sz w:val="24"/>
          <w:szCs w:val="24"/>
        </w:rPr>
        <w:t>. Цель познавательного направления воспитания – формирование ценности познания.</w:t>
      </w:r>
    </w:p>
    <w:p w14:paraId="5B4E94D3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lastRenderedPageBreak/>
        <w:t xml:space="preserve">Значимым для воспитания ребенка является формирование целостной картины мира, </w:t>
      </w:r>
      <w:r w:rsidRPr="00C035C6">
        <w:rPr>
          <w:rFonts w:ascii="Times New Roman" w:hAnsi="Times New Roman" w:cs="Times New Roman"/>
          <w:sz w:val="24"/>
          <w:szCs w:val="24"/>
        </w:rPr>
        <w:br/>
        <w:t>в которой интегрировано ценностное, эмоционально окрашенное отношение к миру, людям, природе, деятельности человека.</w:t>
      </w:r>
    </w:p>
    <w:p w14:paraId="70B055AA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Задачи познавательного направления воспитания:</w:t>
      </w:r>
    </w:p>
    <w:p w14:paraId="37D353FE" w14:textId="77777777" w:rsidR="00B93066" w:rsidRPr="00C035C6" w:rsidRDefault="00B93066" w:rsidP="00C035C6">
      <w:pPr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развитие любознательности, формирование опыта познавательной инициативы;</w:t>
      </w:r>
    </w:p>
    <w:p w14:paraId="414A0D37" w14:textId="77777777" w:rsidR="00B93066" w:rsidRPr="00C035C6" w:rsidRDefault="00B93066" w:rsidP="00C035C6">
      <w:pPr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формирование ценностного отношения к взрослому как источнику знаний;</w:t>
      </w:r>
    </w:p>
    <w:p w14:paraId="50E9DDEE" w14:textId="77777777" w:rsidR="00B93066" w:rsidRPr="00C035C6" w:rsidRDefault="00B93066" w:rsidP="00C035C6">
      <w:pPr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приобщение ребенка к культурным способам познания (книги, интернет-источники, дискуссии и др.).</w:t>
      </w:r>
    </w:p>
    <w:p w14:paraId="74EC9050" w14:textId="77777777" w:rsidR="00950425" w:rsidRDefault="00950425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0D19F" w14:textId="26A722BE" w:rsidR="0002165F" w:rsidRPr="00C035C6" w:rsidRDefault="0002165F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Ранний возраст (до 3-х лет):</w:t>
      </w:r>
    </w:p>
    <w:p w14:paraId="41AD63B2" w14:textId="1C026445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Формирование и поддержание интереса ребенка к окружающему миру и активности в поведении и деятельности.</w:t>
      </w:r>
    </w:p>
    <w:p w14:paraId="4CC5AB1A" w14:textId="628B861A" w:rsidR="0002165F" w:rsidRPr="00C035C6" w:rsidRDefault="0002165F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Дошкольный возраст (до 8-и лет):</w:t>
      </w:r>
    </w:p>
    <w:p w14:paraId="64AA603E" w14:textId="4034582E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Формирование у ребенка любознательности, наблюдательности, потребности в самовыражении, в том числе творческом.</w:t>
      </w:r>
    </w:p>
    <w:p w14:paraId="3008FF9A" w14:textId="14739DD4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2. Поощрение и поддержание у ребенка активности, самостоятельности, инициативы в различных видах деятельности и в самообслуживании.</w:t>
      </w:r>
    </w:p>
    <w:p w14:paraId="1DA47754" w14:textId="24F9A014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3. Способствование формированию у ребенка первичной картины мира на основе традиционных ценностей российского общества.</w:t>
      </w:r>
    </w:p>
    <w:p w14:paraId="36F3E354" w14:textId="3B16A23E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Направления деятельности воспитателя:</w:t>
      </w:r>
    </w:p>
    <w:p w14:paraId="4564EE9F" w14:textId="77777777" w:rsidR="00B93066" w:rsidRPr="00C035C6" w:rsidRDefault="00B93066" w:rsidP="00C035C6">
      <w:pPr>
        <w:numPr>
          <w:ilvl w:val="0"/>
          <w:numId w:val="21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14:paraId="4C23332F" w14:textId="6F8034F0" w:rsidR="00B93066" w:rsidRPr="00C035C6" w:rsidRDefault="00B93066" w:rsidP="00C035C6">
      <w:pPr>
        <w:numPr>
          <w:ilvl w:val="0"/>
          <w:numId w:val="21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14:paraId="7D6F81B7" w14:textId="77777777" w:rsidR="00B93066" w:rsidRPr="00C035C6" w:rsidRDefault="00B93066" w:rsidP="00C035C6">
      <w:pPr>
        <w:numPr>
          <w:ilvl w:val="0"/>
          <w:numId w:val="21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14:paraId="39D03C0C" w14:textId="0E79597F" w:rsidR="00B93066" w:rsidRPr="00C035C6" w:rsidRDefault="0002165F" w:rsidP="00031A81">
      <w:pPr>
        <w:tabs>
          <w:tab w:val="left" w:pos="993"/>
        </w:tabs>
        <w:spacing w:after="0" w:line="360" w:lineRule="auto"/>
        <w:ind w:firstLine="5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Описание воспитательной работы</w:t>
      </w:r>
    </w:p>
    <w:p w14:paraId="6AF1CA4D" w14:textId="77777777" w:rsidR="0002165F" w:rsidRPr="00C035C6" w:rsidRDefault="0002165F" w:rsidP="00031A81">
      <w:pPr>
        <w:autoSpaceDE w:val="0"/>
        <w:autoSpaceDN w:val="0"/>
        <w:adjustRightInd w:val="0"/>
        <w:spacing w:after="0" w:line="360" w:lineRule="auto"/>
        <w:ind w:firstLine="5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представлений (воспитывающая среда ДОО)</w:t>
      </w:r>
    </w:p>
    <w:p w14:paraId="46B2B4AF" w14:textId="56E81DBC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создавать пространства РППС по различным тематическим областям, которые включают наглядный материал, видеоматериалы, различного типа конструкторы и наборы для экспериментирования, книги и детские энциклопедии и пр.;</w:t>
      </w:r>
    </w:p>
    <w:p w14:paraId="50CA7E88" w14:textId="501FB9DF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lastRenderedPageBreak/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специальные зоны познавательной активности по разным направлениям.</w:t>
      </w:r>
    </w:p>
    <w:p w14:paraId="036502E6" w14:textId="77777777" w:rsidR="0002165F" w:rsidRPr="00C035C6" w:rsidRDefault="0002165F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отношения (детско-родительская, детско-взрослая,</w:t>
      </w:r>
    </w:p>
    <w:p w14:paraId="552CDCB6" w14:textId="77777777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профессионально-родительская общности, детское сообщество)</w:t>
      </w:r>
    </w:p>
    <w:p w14:paraId="351C23EF" w14:textId="77777777" w:rsidR="0002165F" w:rsidRPr="00C035C6" w:rsidRDefault="0002165F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Детско-родительская общность:</w:t>
      </w:r>
    </w:p>
    <w:p w14:paraId="139B5E4B" w14:textId="5C074CCB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поддерживать и направлять познавательную активность ребенка.</w:t>
      </w:r>
    </w:p>
    <w:p w14:paraId="4A7D2E40" w14:textId="77777777" w:rsidR="0002165F" w:rsidRPr="00C035C6" w:rsidRDefault="0002165F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Детско-взрослая общность:</w:t>
      </w:r>
    </w:p>
    <w:p w14:paraId="7F36DACB" w14:textId="7382D02C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 xml:space="preserve">организовывать встречи с интересными людьми, в результате которых у детей  формируется познавательная </w:t>
      </w:r>
      <w:proofErr w:type="gramStart"/>
      <w:r w:rsidRPr="00C035C6">
        <w:rPr>
          <w:rFonts w:ascii="Times New Roman" w:hAnsi="Times New Roman" w:cs="Times New Roman"/>
          <w:sz w:val="24"/>
          <w:szCs w:val="24"/>
        </w:rPr>
        <w:t>мотивация</w:t>
      </w:r>
      <w:proofErr w:type="gramEnd"/>
      <w:r w:rsidRPr="00C035C6">
        <w:rPr>
          <w:rFonts w:ascii="Times New Roman" w:hAnsi="Times New Roman" w:cs="Times New Roman"/>
          <w:sz w:val="24"/>
          <w:szCs w:val="24"/>
        </w:rPr>
        <w:t xml:space="preserve"> и создаются условия для ее реализации.</w:t>
      </w:r>
    </w:p>
    <w:p w14:paraId="767494E1" w14:textId="77777777" w:rsidR="0002165F" w:rsidRPr="00C035C6" w:rsidRDefault="0002165F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Детская общность:</w:t>
      </w:r>
    </w:p>
    <w:p w14:paraId="718074BF" w14:textId="4EA5CF95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создавать условия для демонстрации детьми результатов своей познавательной активности среди сверстников.</w:t>
      </w:r>
    </w:p>
    <w:p w14:paraId="680BAAB6" w14:textId="77777777" w:rsidR="0002165F" w:rsidRPr="00C035C6" w:rsidRDefault="0002165F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Профессионально-родительская общность:</w:t>
      </w:r>
    </w:p>
    <w:p w14:paraId="606B05D2" w14:textId="49A72768" w:rsidR="0002165F" w:rsidRPr="00C035C6" w:rsidRDefault="0002165F" w:rsidP="00C035C6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привлекать родителей к реализации совместных семейных проектов, к проектированию и участию в познавательных мероприятиях.</w:t>
      </w:r>
    </w:p>
    <w:p w14:paraId="4D2D42E4" w14:textId="77777777" w:rsidR="0002165F" w:rsidRPr="00C035C6" w:rsidRDefault="0002165F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опыта действия (виды детских деятельностей и культурные практики в ДОО)</w:t>
      </w:r>
    </w:p>
    <w:p w14:paraId="5C6BF945" w14:textId="0001AE33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проводить совместно с детьми различные опыты, наблюдения, сравнения;</w:t>
      </w:r>
    </w:p>
    <w:p w14:paraId="766AF801" w14:textId="3ABF8990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походы и экскурсии, просмотр доступных для восприятия ребенка познавательных фильмов, чтение и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просмотр книг;</w:t>
      </w:r>
    </w:p>
    <w:p w14:paraId="00B93E58" w14:textId="1582A6BF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совместно с детьми конструкторскую, проектную продуктивную и исследовательскую деятельности;</w:t>
      </w:r>
    </w:p>
    <w:p w14:paraId="5D9972BC" w14:textId="519E007E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совместно с родителями фестивали семейных проектов, исследований и творческих работ.</w:t>
      </w:r>
    </w:p>
    <w:p w14:paraId="62D37C0D" w14:textId="77777777" w:rsidR="0002165F" w:rsidRPr="00C035C6" w:rsidRDefault="0002165F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воспитания</w:t>
      </w:r>
    </w:p>
    <w:p w14:paraId="664AD749" w14:textId="69BA0254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проявляет любознательность, умеет наблюдать;</w:t>
      </w:r>
    </w:p>
    <w:p w14:paraId="793DDDCB" w14:textId="532548B1" w:rsidR="0002165F" w:rsidRPr="00C035C6" w:rsidRDefault="0002165F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проявляет активность, самостоятельность, инициативу в познавательной, игровой, коммуникативной и продуктивной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деятельностях, в самообслуживании;</w:t>
      </w:r>
    </w:p>
    <w:p w14:paraId="3D86FE3B" w14:textId="154FD738" w:rsidR="0002165F" w:rsidRPr="00C035C6" w:rsidRDefault="0002165F" w:rsidP="00C035C6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обладает первичной картиной мира на основе традиционных ценностей российского общества.</w:t>
      </w:r>
    </w:p>
    <w:p w14:paraId="559F753C" w14:textId="77777777" w:rsidR="00031A81" w:rsidRDefault="00031A81" w:rsidP="00C03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C67DD" w14:textId="0D28144D" w:rsidR="00B93066" w:rsidRPr="00C035C6" w:rsidRDefault="00B93066" w:rsidP="00031A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2.1.4. Физическое и оздоровительное направление воспитания</w:t>
      </w:r>
    </w:p>
    <w:p w14:paraId="7F49320B" w14:textId="5862909B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Ценность – 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>здоровье. </w:t>
      </w:r>
      <w:r w:rsidRPr="00C035C6">
        <w:rPr>
          <w:rFonts w:ascii="Times New Roman" w:hAnsi="Times New Roman" w:cs="Times New Roman"/>
          <w:sz w:val="24"/>
          <w:szCs w:val="24"/>
        </w:rPr>
        <w:t xml:space="preserve">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</w:t>
      </w:r>
      <w:r w:rsidRPr="00C035C6">
        <w:rPr>
          <w:rFonts w:ascii="Times New Roman" w:hAnsi="Times New Roman" w:cs="Times New Roman"/>
          <w:sz w:val="24"/>
          <w:szCs w:val="24"/>
        </w:rPr>
        <w:lastRenderedPageBreak/>
        <w:t>активности: выполнение бытовых обязанностей, игр, ритмики и танцев, творческой деятельности, спорта, прогулок.</w:t>
      </w:r>
    </w:p>
    <w:p w14:paraId="3611C902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Задачи по формированию здорового образа жизни:</w:t>
      </w:r>
    </w:p>
    <w:p w14:paraId="635912B0" w14:textId="77777777" w:rsidR="00B93066" w:rsidRPr="00C035C6" w:rsidRDefault="00B93066" w:rsidP="00C035C6">
      <w:pPr>
        <w:numPr>
          <w:ilvl w:val="0"/>
          <w:numId w:val="15"/>
        </w:numPr>
        <w:tabs>
          <w:tab w:val="left" w:pos="993"/>
        </w:tabs>
        <w:suppressAutoHyphens/>
        <w:spacing w:after="0" w:line="360" w:lineRule="auto"/>
        <w:ind w:left="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14:paraId="6B2ED648" w14:textId="77777777" w:rsidR="00B93066" w:rsidRPr="00C035C6" w:rsidRDefault="00B93066" w:rsidP="00C035C6">
      <w:pPr>
        <w:numPr>
          <w:ilvl w:val="0"/>
          <w:numId w:val="11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закаливание, повышение сопротивляемости к воздействию условий внешней среды; </w:t>
      </w:r>
    </w:p>
    <w:p w14:paraId="7EDF7B05" w14:textId="77777777" w:rsidR="00B93066" w:rsidRPr="00C035C6" w:rsidRDefault="00B93066" w:rsidP="00C035C6">
      <w:pPr>
        <w:numPr>
          <w:ilvl w:val="0"/>
          <w:numId w:val="11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14:paraId="5E7F5A30" w14:textId="77777777" w:rsidR="00B93066" w:rsidRPr="00C035C6" w:rsidRDefault="00B93066" w:rsidP="00C035C6">
      <w:pPr>
        <w:numPr>
          <w:ilvl w:val="0"/>
          <w:numId w:val="11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в области физической культуры, здоровья и безопасного образа жизни;</w:t>
      </w:r>
    </w:p>
    <w:p w14:paraId="56B3C884" w14:textId="77777777" w:rsidR="00B93066" w:rsidRPr="00C035C6" w:rsidRDefault="00B93066" w:rsidP="00C035C6">
      <w:pPr>
        <w:numPr>
          <w:ilvl w:val="0"/>
          <w:numId w:val="11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организация сна, здорового питания, выстраивание правильного режима дня;</w:t>
      </w:r>
    </w:p>
    <w:p w14:paraId="4A204B11" w14:textId="77777777" w:rsidR="00B93066" w:rsidRPr="00C035C6" w:rsidRDefault="00B93066" w:rsidP="00C035C6">
      <w:pPr>
        <w:numPr>
          <w:ilvl w:val="0"/>
          <w:numId w:val="11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воспитание экологической культуры, обучение безопасности жизнедеятельности.</w:t>
      </w:r>
    </w:p>
    <w:p w14:paraId="6DA4C2C8" w14:textId="77777777" w:rsidR="00C035C6" w:rsidRPr="00C035C6" w:rsidRDefault="00C035C6" w:rsidP="00C035C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Ранний возраст (до 3-х лет):</w:t>
      </w:r>
    </w:p>
    <w:p w14:paraId="45E263BA" w14:textId="6C08EE33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Приобщение ребенка к выполнению действий по самообслуживанию: мытью рук, самостоятельному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приему пищи, приготовлению ко сну и т. д.</w:t>
      </w:r>
    </w:p>
    <w:p w14:paraId="1918A1CD" w14:textId="77777777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2. Формирование и поддержание у ребенка стремления быть опрятным.</w:t>
      </w:r>
    </w:p>
    <w:p w14:paraId="6103F709" w14:textId="77777777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3. Формирование и поддержание интереса к физической активности.</w:t>
      </w:r>
    </w:p>
    <w:p w14:paraId="7028EBA2" w14:textId="77777777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4. Приобщение ребенка к соблюдению элементарных правил безопасности в быту, в ДОО, на природе.</w:t>
      </w:r>
    </w:p>
    <w:p w14:paraId="5E95542B" w14:textId="7D26DBC8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5. Напоминание детям о том, что они всегда могут обратиться за помощью к воспитателю, другому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ребенку.</w:t>
      </w:r>
    </w:p>
    <w:p w14:paraId="12156B75" w14:textId="3B7B18BA" w:rsidR="00422DF7" w:rsidRPr="00C035C6" w:rsidRDefault="00422DF7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Дошкольный</w:t>
      </w:r>
      <w:r w:rsidR="00C035C6"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 возраст (до 8-и лет):</w:t>
      </w:r>
    </w:p>
    <w:p w14:paraId="414C4D5B" w14:textId="77777777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Формирование у ребенка основных навыков личной и общественной гигиены.</w:t>
      </w:r>
    </w:p>
    <w:p w14:paraId="6C45E943" w14:textId="00489FFE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2. Формирование и поддержание у ребенка стремления соблюдать правила безопасного поведения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в быту, социуме (в том числе в цифровой среде), природе.</w:t>
      </w:r>
    </w:p>
    <w:p w14:paraId="2C59E42E" w14:textId="7E9DB248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3. Поддержание у детей желания помогать малышам безопасно вести себя в помещении и на прогулке,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бережно относиться к ним.</w:t>
      </w:r>
    </w:p>
    <w:p w14:paraId="084A8A56" w14:textId="77777777" w:rsidR="00422DF7" w:rsidRPr="00C035C6" w:rsidRDefault="00422DF7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Направления деятельности воспитателя:</w:t>
      </w:r>
    </w:p>
    <w:p w14:paraId="2EA9C203" w14:textId="77777777" w:rsidR="00422DF7" w:rsidRPr="00C035C6" w:rsidRDefault="00422DF7" w:rsidP="00C035C6">
      <w:pPr>
        <w:numPr>
          <w:ilvl w:val="0"/>
          <w:numId w:val="2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14:paraId="4184AC7B" w14:textId="77777777" w:rsidR="00422DF7" w:rsidRPr="00C035C6" w:rsidRDefault="00422DF7" w:rsidP="00C035C6">
      <w:pPr>
        <w:numPr>
          <w:ilvl w:val="0"/>
          <w:numId w:val="2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lastRenderedPageBreak/>
        <w:t>создание детско-взрослых проектов по здоровому образу жизни;</w:t>
      </w:r>
    </w:p>
    <w:p w14:paraId="19D9B7CA" w14:textId="77777777" w:rsidR="00422DF7" w:rsidRPr="00C035C6" w:rsidRDefault="00422DF7" w:rsidP="00C035C6">
      <w:pPr>
        <w:numPr>
          <w:ilvl w:val="0"/>
          <w:numId w:val="2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введение оздоровительных традиций в ДОО.</w:t>
      </w:r>
    </w:p>
    <w:p w14:paraId="3535CB59" w14:textId="4D565EF0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Формирование у дошкольников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культурно-гигиенических навыков </w:t>
      </w:r>
      <w:r w:rsidRPr="00C035C6">
        <w:rPr>
          <w:rFonts w:ascii="Times New Roman" w:hAnsi="Times New Roman" w:cs="Times New Roman"/>
          <w:sz w:val="24"/>
          <w:szCs w:val="24"/>
        </w:rPr>
        <w:t xml:space="preserve">является важной частью воспитания </w:t>
      </w:r>
      <w:r w:rsidRPr="00C035C6">
        <w:rPr>
          <w:rFonts w:ascii="Times New Roman" w:hAnsi="Times New Roman" w:cs="Times New Roman"/>
          <w:b/>
          <w:sz w:val="24"/>
          <w:szCs w:val="24"/>
        </w:rPr>
        <w:t>культуры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>здоровья</w:t>
      </w:r>
      <w:r w:rsidRPr="00C035C6">
        <w:rPr>
          <w:rFonts w:ascii="Times New Roman" w:hAnsi="Times New Roman" w:cs="Times New Roman"/>
          <w:sz w:val="24"/>
          <w:szCs w:val="24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14:paraId="6BC6EFB1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14:paraId="49E65BC0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255AB7BB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Формируя у детей культурно-гигиенические навыки, воспитатель ДОО должен сосредоточить свое внимание на нескольких основных направлениях воспитательной работы:</w:t>
      </w:r>
    </w:p>
    <w:p w14:paraId="244758C0" w14:textId="77777777" w:rsidR="00B93066" w:rsidRPr="00C035C6" w:rsidRDefault="00B93066" w:rsidP="00C035C6">
      <w:pPr>
        <w:numPr>
          <w:ilvl w:val="0"/>
          <w:numId w:val="2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формировать у ребенка навыки поведения во время приема пищи;</w:t>
      </w:r>
    </w:p>
    <w:p w14:paraId="60249317" w14:textId="77777777" w:rsidR="00B93066" w:rsidRPr="00C035C6" w:rsidRDefault="00B93066" w:rsidP="00C035C6">
      <w:pPr>
        <w:numPr>
          <w:ilvl w:val="0"/>
          <w:numId w:val="2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 формировать у ребенка представления о ценности здоровья, красоте </w:t>
      </w:r>
      <w:r w:rsidRPr="00C035C6">
        <w:rPr>
          <w:rFonts w:ascii="Times New Roman" w:hAnsi="Times New Roman" w:cs="Times New Roman"/>
          <w:sz w:val="24"/>
          <w:szCs w:val="24"/>
        </w:rPr>
        <w:br/>
        <w:t>и чистоте тела;</w:t>
      </w:r>
    </w:p>
    <w:p w14:paraId="762BD549" w14:textId="77777777" w:rsidR="00B93066" w:rsidRPr="00C035C6" w:rsidRDefault="00B93066" w:rsidP="00C035C6">
      <w:pPr>
        <w:numPr>
          <w:ilvl w:val="0"/>
          <w:numId w:val="2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 формировать у ребенка привычку следить за своим внешним видом;</w:t>
      </w:r>
    </w:p>
    <w:p w14:paraId="0AA23BFF" w14:textId="77777777" w:rsidR="00B93066" w:rsidRPr="00C035C6" w:rsidRDefault="00B93066" w:rsidP="00C035C6">
      <w:pPr>
        <w:numPr>
          <w:ilvl w:val="0"/>
          <w:numId w:val="2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включать информацию о гигиене в повседневную жизнь ребенка, в игру.</w:t>
      </w:r>
    </w:p>
    <w:p w14:paraId="0CE45D76" w14:textId="05850ABD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Работа по формированию у ребенка культурно-гигиенических навыков должна вестись в тесном контакте с семьей.</w:t>
      </w:r>
    </w:p>
    <w:p w14:paraId="2FE237B5" w14:textId="7FA92B98" w:rsidR="00B93066" w:rsidRPr="00C035C6" w:rsidRDefault="00422DF7" w:rsidP="00031A8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Описание воспитательной работы</w:t>
      </w:r>
    </w:p>
    <w:p w14:paraId="4F63851F" w14:textId="77777777" w:rsidR="00422DF7" w:rsidRPr="00C035C6" w:rsidRDefault="00422DF7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представлений (воспитывающая среда ДОО)</w:t>
      </w:r>
    </w:p>
    <w:p w14:paraId="1332A044" w14:textId="112A759E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РППС для формирования представлений о здоровом образе жизни, гигиене, безопасности, для приобщения детей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к спорту;</w:t>
      </w:r>
    </w:p>
    <w:p w14:paraId="2CCE36DB" w14:textId="7CE30E75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использовать пространства ДОО и прилегающей территории для двигательной активности, подвижных игр, закаливания, зарядки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и пр.</w:t>
      </w:r>
    </w:p>
    <w:p w14:paraId="7E1B407A" w14:textId="77777777" w:rsidR="00422DF7" w:rsidRPr="00C035C6" w:rsidRDefault="00422DF7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отношения (детско-родительская, детско-взрослая,</w:t>
      </w:r>
    </w:p>
    <w:p w14:paraId="76858F1D" w14:textId="77777777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профессионально-родительская общности, детское сообщество)</w:t>
      </w:r>
    </w:p>
    <w:p w14:paraId="7CD0430B" w14:textId="77777777" w:rsidR="00422DF7" w:rsidRPr="00C035C6" w:rsidRDefault="00422DF7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Детско-родительская общность:</w:t>
      </w:r>
    </w:p>
    <w:p w14:paraId="5CA8F268" w14:textId="242752DB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формировать основные навыки гигиены, закаливания, здорового питания;</w:t>
      </w:r>
    </w:p>
    <w:p w14:paraId="586871E5" w14:textId="59F781CE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совместное посещение детьми и родителями спортивных мероприятий.</w:t>
      </w:r>
    </w:p>
    <w:p w14:paraId="39E65088" w14:textId="77777777" w:rsidR="00422DF7" w:rsidRPr="00C035C6" w:rsidRDefault="00422DF7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Детско-взрослая общность:</w:t>
      </w:r>
    </w:p>
    <w:p w14:paraId="6F9AAAFC" w14:textId="77777777" w:rsidR="00031A81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обеспечивать достаточную двигательную активность детей.</w:t>
      </w: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49F6B21C" w14:textId="61615F87" w:rsidR="00422DF7" w:rsidRPr="00C035C6" w:rsidRDefault="00422DF7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Профессионально-родительская общность:</w:t>
      </w:r>
    </w:p>
    <w:p w14:paraId="78CC5226" w14:textId="2C192184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систематическую просветительскую и консультативную работу («Школа родителей») по вопросам безопасного</w:t>
      </w:r>
      <w:r w:rsidR="00031A81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детства, здорового образа жизни и пр.;</w:t>
      </w:r>
    </w:p>
    <w:p w14:paraId="5178733D" w14:textId="77777777" w:rsidR="00422DF7" w:rsidRPr="00C035C6" w:rsidRDefault="00422DF7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Детская общность:</w:t>
      </w:r>
    </w:p>
    <w:p w14:paraId="14E9D9AF" w14:textId="599D8963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создавать условия для приобретения детьми опыта безопасного поведения, саморегуляции и помощи.</w:t>
      </w:r>
    </w:p>
    <w:p w14:paraId="6A50BEFA" w14:textId="77777777" w:rsidR="00422DF7" w:rsidRPr="00C035C6" w:rsidRDefault="00422DF7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опыта действия (виды детских деятельностей и культурные практики в ДОО)</w:t>
      </w:r>
    </w:p>
    <w:p w14:paraId="36BB63B3" w14:textId="72ADAD22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подвижные, спортивные игры, в том числе традиционные народные и дворовые игры на территории ДОО;</w:t>
      </w:r>
    </w:p>
    <w:p w14:paraId="4DEC8C90" w14:textId="75944F54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организовывать проекты по здоровому образу жизни, питанию, гигиене, безопасности жизнедеятельности;</w:t>
      </w:r>
    </w:p>
    <w:p w14:paraId="06D9558B" w14:textId="7F21194F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прививать оздоровительные традиции в ДОО, культурную практику зарядки и закаливания.</w:t>
      </w:r>
    </w:p>
    <w:p w14:paraId="5AB3782E" w14:textId="77777777" w:rsidR="00422DF7" w:rsidRPr="00C035C6" w:rsidRDefault="00422DF7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воспитания</w:t>
      </w:r>
    </w:p>
    <w:p w14:paraId="32166FE0" w14:textId="0C6D5798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владеет основными навыками личной гигиены;</w:t>
      </w:r>
    </w:p>
    <w:p w14:paraId="21CEC52F" w14:textId="1FF03731" w:rsidR="00422DF7" w:rsidRPr="00C035C6" w:rsidRDefault="00422DF7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знает и соблюдает правила безопасного поведения в быту, социуме, природе;</w:t>
      </w:r>
    </w:p>
    <w:p w14:paraId="44388C2B" w14:textId="617C74D9" w:rsidR="00422DF7" w:rsidRPr="00C035C6" w:rsidRDefault="00422DF7" w:rsidP="00C03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Pr="00C035C6">
        <w:rPr>
          <w:rFonts w:ascii="Times New Roman" w:hAnsi="Times New Roman" w:cs="Times New Roman"/>
          <w:sz w:val="24"/>
          <w:szCs w:val="24"/>
        </w:rPr>
        <w:t>проявляет интерес к физической активности, занятиям спортом, закаливанию.</w:t>
      </w:r>
    </w:p>
    <w:p w14:paraId="33D339E7" w14:textId="77777777" w:rsidR="00422DF7" w:rsidRPr="00C035C6" w:rsidRDefault="00422DF7" w:rsidP="00C03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FEB4E" w14:textId="7E9BA343" w:rsidR="00B93066" w:rsidRPr="00C035C6" w:rsidRDefault="00B93066" w:rsidP="00031A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2.1.5. Трудовое направление воспитания</w:t>
      </w:r>
    </w:p>
    <w:p w14:paraId="0A72CCEE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Ценность –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труд. </w:t>
      </w:r>
      <w:r w:rsidRPr="00C035C6">
        <w:rPr>
          <w:rFonts w:ascii="Times New Roman" w:hAnsi="Times New Roman" w:cs="Times New Roman"/>
          <w:sz w:val="24"/>
          <w:szCs w:val="24"/>
        </w:rPr>
        <w:t xml:space="preserve">С дошкольного возраста каждый ребенок обязательно должен принимать участие в труде, и те несложные обязанности, которые он выполняет </w:t>
      </w:r>
      <w:r w:rsidRPr="00C035C6">
        <w:rPr>
          <w:rFonts w:ascii="Times New Roman" w:hAnsi="Times New Roman" w:cs="Times New Roman"/>
          <w:sz w:val="24"/>
          <w:szCs w:val="24"/>
        </w:rPr>
        <w:br/>
        <w:t xml:space="preserve">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</w:t>
      </w:r>
      <w:r w:rsidRPr="00C035C6">
        <w:rPr>
          <w:rFonts w:ascii="Times New Roman" w:hAnsi="Times New Roman" w:cs="Times New Roman"/>
          <w:sz w:val="24"/>
          <w:szCs w:val="24"/>
        </w:rPr>
        <w:br/>
        <w:t>их к осознанию его нравственной стороны.</w:t>
      </w:r>
    </w:p>
    <w:p w14:paraId="712C85C6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Можно выделить основные задачи трудового воспитания.</w:t>
      </w:r>
    </w:p>
    <w:p w14:paraId="5414E96D" w14:textId="2DAE86E1" w:rsidR="00B93066" w:rsidRPr="00C035C6" w:rsidRDefault="00B93066" w:rsidP="00C035C6">
      <w:pPr>
        <w:numPr>
          <w:ilvl w:val="0"/>
          <w:numId w:val="2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14:paraId="414BD509" w14:textId="77777777" w:rsidR="00B93066" w:rsidRPr="00C035C6" w:rsidRDefault="00B93066" w:rsidP="00C035C6">
      <w:pPr>
        <w:numPr>
          <w:ilvl w:val="0"/>
          <w:numId w:val="2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14:paraId="15389D54" w14:textId="77777777" w:rsidR="00B93066" w:rsidRPr="00C035C6" w:rsidRDefault="00B93066" w:rsidP="00C035C6">
      <w:pPr>
        <w:numPr>
          <w:ilvl w:val="0"/>
          <w:numId w:val="2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lastRenderedPageBreak/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14:paraId="07B85DEA" w14:textId="061B41BC" w:rsidR="00497058" w:rsidRPr="00C035C6" w:rsidRDefault="00497058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Ранний возраст</w:t>
      </w:r>
      <w:r w:rsidR="00C035C6"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 (до 3-х лет):</w:t>
      </w:r>
    </w:p>
    <w:p w14:paraId="28B23935" w14:textId="77777777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Приучение ребенка к поддержанию элементарного порядка в окружающей обстановке.</w:t>
      </w:r>
    </w:p>
    <w:p w14:paraId="58497F7E" w14:textId="77777777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2. Формирование и поддержание стремления помогать взрослому в доступных действиях.</w:t>
      </w:r>
    </w:p>
    <w:p w14:paraId="178CAA74" w14:textId="766BE7F9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3. Формирование и поддержание стремления к самостоятельности в самообслуживании,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в быту, в игре, в продуктивных видах деятельности.</w:t>
      </w:r>
    </w:p>
    <w:p w14:paraId="5A5881A6" w14:textId="0C19A958" w:rsidR="00497058" w:rsidRPr="00C035C6" w:rsidRDefault="00497058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Дошкольный</w:t>
      </w:r>
      <w:r w:rsidR="00C035C6"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 возраст (до 8-и лет):</w:t>
      </w:r>
    </w:p>
    <w:p w14:paraId="6A8B4C19" w14:textId="56CE304E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Формирование понимания ценности труда в семье и в обществе на основе уважения к людям труда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и результатам их деятельности.</w:t>
      </w:r>
    </w:p>
    <w:p w14:paraId="2ABC7706" w14:textId="4B3A4616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2. Поощрение проявлений у ребенка трудолюбия при выполнении поручений и в самостоятельной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37F857F0" w14:textId="159F8B98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При реализации данных задач воспитатель ДОО должен сосредоточить свое внимание на нескольких направлениях воспитательной работы:</w:t>
      </w:r>
    </w:p>
    <w:p w14:paraId="4D526369" w14:textId="77777777" w:rsidR="00B93066" w:rsidRPr="00C035C6" w:rsidRDefault="00B93066" w:rsidP="00C035C6">
      <w:pPr>
        <w:numPr>
          <w:ilvl w:val="0"/>
          <w:numId w:val="18"/>
        </w:numPr>
        <w:tabs>
          <w:tab w:val="left" w:pos="0"/>
          <w:tab w:val="left" w:pos="142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14:paraId="6CBC8916" w14:textId="77777777" w:rsidR="00B93066" w:rsidRPr="00C035C6" w:rsidRDefault="00B93066" w:rsidP="00C035C6">
      <w:pPr>
        <w:numPr>
          <w:ilvl w:val="0"/>
          <w:numId w:val="18"/>
        </w:numPr>
        <w:tabs>
          <w:tab w:val="left" w:pos="0"/>
          <w:tab w:val="left" w:pos="142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</w:t>
      </w:r>
      <w:r w:rsidRPr="00C035C6">
        <w:rPr>
          <w:rFonts w:ascii="Times New Roman" w:hAnsi="Times New Roman" w:cs="Times New Roman"/>
          <w:sz w:val="24"/>
          <w:szCs w:val="24"/>
        </w:rPr>
        <w:br/>
        <w:t>с трудолюбием;</w:t>
      </w:r>
    </w:p>
    <w:p w14:paraId="17E3F7F2" w14:textId="77777777" w:rsidR="00B93066" w:rsidRPr="00C035C6" w:rsidRDefault="00B93066" w:rsidP="00C035C6">
      <w:pPr>
        <w:numPr>
          <w:ilvl w:val="0"/>
          <w:numId w:val="18"/>
        </w:numPr>
        <w:tabs>
          <w:tab w:val="left" w:pos="0"/>
          <w:tab w:val="left" w:pos="142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14:paraId="1FABC892" w14:textId="77777777" w:rsidR="00B93066" w:rsidRPr="00C035C6" w:rsidRDefault="00B93066" w:rsidP="00C035C6">
      <w:pPr>
        <w:numPr>
          <w:ilvl w:val="0"/>
          <w:numId w:val="18"/>
        </w:numPr>
        <w:tabs>
          <w:tab w:val="left" w:pos="0"/>
          <w:tab w:val="left" w:pos="142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14:paraId="1C3A51B9" w14:textId="77777777" w:rsidR="00B93066" w:rsidRPr="00C035C6" w:rsidRDefault="00B93066" w:rsidP="00C035C6">
      <w:pPr>
        <w:numPr>
          <w:ilvl w:val="0"/>
          <w:numId w:val="18"/>
        </w:numPr>
        <w:tabs>
          <w:tab w:val="left" w:pos="0"/>
          <w:tab w:val="left" w:pos="142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связывать развитие трудолюбия с формированием общественных мотивов труда, желанием приносить пользу людям.</w:t>
      </w:r>
    </w:p>
    <w:p w14:paraId="7C6391FC" w14:textId="77777777" w:rsidR="00ED0B9C" w:rsidRDefault="00ED0B9C" w:rsidP="00031A8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DE108" w14:textId="794F9066" w:rsidR="00B93066" w:rsidRPr="00C035C6" w:rsidRDefault="00497058" w:rsidP="00031A8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Описание воспитательной работы</w:t>
      </w:r>
    </w:p>
    <w:p w14:paraId="27AF32B4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представлений (воспитывающая среда ДОО)</w:t>
      </w:r>
    </w:p>
    <w:p w14:paraId="2B108EE4" w14:textId="666C14CF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организовывать РППС для формирования у детей разнообразных навыков продуктивных действий, для ознакомления детей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традициями, ремеслами, профессиями;</w:t>
      </w:r>
    </w:p>
    <w:p w14:paraId="35468696" w14:textId="001A2802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использовать пространства ДОО и прилегающей территории, создавая условия для самостоятельного посильного труда детей;</w:t>
      </w:r>
    </w:p>
    <w:p w14:paraId="6DA60673" w14:textId="1743F70F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знакомить детей с лучшими образцами трудовой деятельности человека.</w:t>
      </w:r>
    </w:p>
    <w:p w14:paraId="15526171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отношения (детско-родительская, детско-взрослая,</w:t>
      </w:r>
    </w:p>
    <w:p w14:paraId="1470E2AD" w14:textId="77777777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профессионально-родительская общности, детское сообщество)</w:t>
      </w:r>
    </w:p>
    <w:p w14:paraId="49B4CA48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Детско-родительская общность:</w:t>
      </w:r>
    </w:p>
    <w:p w14:paraId="37C11847" w14:textId="1F8B4ED7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приучать детей убирать игрушки, помогать по хозяйству;</w:t>
      </w:r>
    </w:p>
    <w:p w14:paraId="6CBDBEFA" w14:textId="755AF6A4" w:rsidR="00497058" w:rsidRPr="00C035C6" w:rsidRDefault="00C035C6" w:rsidP="00C035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рассказывать детям о трудовых традициях своей семьи, о различных профессиях.</w:t>
      </w:r>
    </w:p>
    <w:p w14:paraId="00996D4D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Детско-взрослая общность:</w:t>
      </w:r>
    </w:p>
    <w:p w14:paraId="1902D75A" w14:textId="0C3AC0E7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497058" w:rsidRPr="00C035C6">
        <w:rPr>
          <w:rFonts w:ascii="Times New Roman" w:hAnsi="Times New Roman" w:cs="Times New Roman"/>
          <w:sz w:val="24"/>
          <w:szCs w:val="24"/>
        </w:rPr>
        <w:t>знакомить детей с правилами организации быта, приучать к выполнению существующих правил;</w:t>
      </w:r>
    </w:p>
    <w:p w14:paraId="7B7BD65A" w14:textId="261CFB74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показывать пример трудолюбия и ответственного отношения к порученному делу, формировать ответственное отношение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поручениям;</w:t>
      </w:r>
    </w:p>
    <w:p w14:paraId="58DB426D" w14:textId="0FB55F09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развивать навыки самообслуживания у детей.</w:t>
      </w:r>
    </w:p>
    <w:p w14:paraId="22203C6E" w14:textId="77777777" w:rsidR="00950425" w:rsidRDefault="00950425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E903E44" w14:textId="736FC688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Профессионально-родительская общность:</w:t>
      </w:r>
    </w:p>
    <w:p w14:paraId="6EA3C36A" w14:textId="6EF50FEF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привлекать родителей как носителей конкретных профессий для презентации особенностей своей профессии, своего труда,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ценности для людей.</w:t>
      </w:r>
    </w:p>
    <w:p w14:paraId="1B8CA329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Детская общность:</w:t>
      </w:r>
    </w:p>
    <w:p w14:paraId="7D5C13DD" w14:textId="476DF266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497058" w:rsidRPr="00C035C6">
        <w:rPr>
          <w:rFonts w:ascii="Times New Roman" w:hAnsi="Times New Roman" w:cs="Times New Roman"/>
          <w:sz w:val="24"/>
          <w:szCs w:val="24"/>
        </w:rPr>
        <w:t>поощрять самоорганизацию детского коллектива и оказание помощи младшим детям со стороны старших.</w:t>
      </w:r>
    </w:p>
    <w:p w14:paraId="5072F96C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опыта действия (виды детских деятельностей и культурные практики в ДОО)</w:t>
      </w:r>
    </w:p>
    <w:p w14:paraId="1A314C5E" w14:textId="1E96FB40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в режимных моментах и в совместных видах деятельности воспитывать у детей бережливость (беречь игрушки, одежду,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труд и старания родителей, воспитателя, сверстников);</w:t>
      </w:r>
    </w:p>
    <w:p w14:paraId="704B622D" w14:textId="066494B7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организовывать дежурство по группе;</w:t>
      </w:r>
    </w:p>
    <w:p w14:paraId="170242C0" w14:textId="1EB7E9E5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организовывать проекты в различных тематических направлениях;</w:t>
      </w:r>
    </w:p>
    <w:p w14:paraId="1A34CE67" w14:textId="59E21E94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организовывать различные виды игровой, продуктивной, познавательной деятельности, в которых формируются навыки,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необходимые для трудовой деятельности и трудового усилия детей;</w:t>
      </w:r>
    </w:p>
    <w:p w14:paraId="76DEF359" w14:textId="4B034536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проводить беседы на тему уважительного отношения к труду;</w:t>
      </w:r>
    </w:p>
    <w:p w14:paraId="622A846E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воспитания</w:t>
      </w:r>
    </w:p>
    <w:p w14:paraId="14276DC5" w14:textId="1C52E1D8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497058" w:rsidRPr="00C035C6">
        <w:rPr>
          <w:rFonts w:ascii="Times New Roman" w:hAnsi="Times New Roman" w:cs="Times New Roman"/>
          <w:sz w:val="24"/>
          <w:szCs w:val="24"/>
        </w:rPr>
        <w:t>понимает ценность труда в семье и в обществе;</w:t>
      </w:r>
    </w:p>
    <w:p w14:paraId="47AAD111" w14:textId="76EFAF76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уважает людей труда, результаты их деятельности;</w:t>
      </w:r>
    </w:p>
    <w:p w14:paraId="0F3F8B41" w14:textId="6BC8F051" w:rsidR="00497058" w:rsidRPr="00C035C6" w:rsidRDefault="00C035C6" w:rsidP="00C03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проявляет трудолюбие при выполнении поручений и в самостоятельной деятельности.</w:t>
      </w:r>
    </w:p>
    <w:p w14:paraId="35F1D5E4" w14:textId="77777777" w:rsidR="00C035C6" w:rsidRDefault="00C035C6" w:rsidP="00C03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E9393" w14:textId="16B84312" w:rsidR="00B93066" w:rsidRPr="00C035C6" w:rsidRDefault="00B93066" w:rsidP="00031A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2.1.6. Этико-эстетическое направление воспитания</w:t>
      </w:r>
    </w:p>
    <w:p w14:paraId="18C03390" w14:textId="467B3CB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Ценности – 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>культура и</w:t>
      </w:r>
      <w:r w:rsidRP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>красота</w:t>
      </w:r>
      <w:r w:rsidRPr="00C035C6">
        <w:rPr>
          <w:rFonts w:ascii="Times New Roman" w:hAnsi="Times New Roman" w:cs="Times New Roman"/>
          <w:sz w:val="24"/>
          <w:szCs w:val="24"/>
        </w:rPr>
        <w:t xml:space="preserve">. </w:t>
      </w:r>
      <w:r w:rsidRPr="00C035C6">
        <w:rPr>
          <w:rFonts w:ascii="Times New Roman" w:hAnsi="Times New Roman" w:cs="Times New Roman"/>
          <w:b/>
          <w:bCs/>
          <w:sz w:val="24"/>
          <w:szCs w:val="24"/>
        </w:rPr>
        <w:t>Культура поведения</w:t>
      </w:r>
      <w:r w:rsidRPr="00C035C6">
        <w:rPr>
          <w:rFonts w:ascii="Times New Roman" w:hAnsi="Times New Roman" w:cs="Times New Roman"/>
          <w:sz w:val="24"/>
          <w:szCs w:val="24"/>
        </w:rPr>
        <w:t xml:space="preserve"> в своей основе имеет глубоко социальное нравственное чувство – уважение к человеку, к законам </w:t>
      </w:r>
      <w:r w:rsidRPr="00C035C6">
        <w:rPr>
          <w:rFonts w:ascii="Times New Roman" w:hAnsi="Times New Roman" w:cs="Times New Roman"/>
          <w:sz w:val="24"/>
          <w:szCs w:val="24"/>
        </w:rPr>
        <w:lastRenderedPageBreak/>
        <w:t>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с накоплением нравственных представлений.</w:t>
      </w:r>
    </w:p>
    <w:p w14:paraId="2086E7E4" w14:textId="77777777" w:rsidR="00B93066" w:rsidRPr="00C035C6" w:rsidRDefault="00B93066" w:rsidP="00C03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Можно выделить основные задачи этико-эстетического воспитания:</w:t>
      </w:r>
    </w:p>
    <w:p w14:paraId="727AE1BA" w14:textId="77777777" w:rsidR="00B93066" w:rsidRPr="00C035C6" w:rsidRDefault="00B93066" w:rsidP="00C035C6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формирование культуры общения, поведения, этических представлений;</w:t>
      </w:r>
    </w:p>
    <w:p w14:paraId="6F329CD8" w14:textId="77777777" w:rsidR="00B93066" w:rsidRPr="00C035C6" w:rsidRDefault="00B93066" w:rsidP="00C035C6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воспитание представлений о значении опрятности и красоты внешней, ее влиянии </w:t>
      </w:r>
      <w:r w:rsidRPr="00C035C6">
        <w:rPr>
          <w:rFonts w:ascii="Times New Roman" w:hAnsi="Times New Roman" w:cs="Times New Roman"/>
          <w:sz w:val="24"/>
          <w:szCs w:val="24"/>
        </w:rPr>
        <w:br/>
        <w:t>на внутренний мир человека;</w:t>
      </w:r>
    </w:p>
    <w:p w14:paraId="03B8097A" w14:textId="77777777" w:rsidR="00B93066" w:rsidRPr="00C035C6" w:rsidRDefault="00B93066" w:rsidP="00C035C6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46503C4D" w14:textId="00D51000" w:rsidR="00B93066" w:rsidRPr="00C035C6" w:rsidRDefault="00B93066" w:rsidP="00C035C6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воспитание любви к прекрасному, уважения к традициям и культуре родной страны и других народов;</w:t>
      </w:r>
    </w:p>
    <w:p w14:paraId="0F262B8B" w14:textId="77777777" w:rsidR="00B93066" w:rsidRPr="00C035C6" w:rsidRDefault="00B93066" w:rsidP="00C035C6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развитие творческого отношения к миру, природе, быту и к окружающей ребенка действительности;</w:t>
      </w:r>
    </w:p>
    <w:p w14:paraId="4661379B" w14:textId="77777777" w:rsidR="00B93066" w:rsidRPr="00C035C6" w:rsidRDefault="00B93066" w:rsidP="00C035C6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формирование у детей эстетического вкуса, стремления окружать себя прекрасным, создавать его.</w:t>
      </w:r>
    </w:p>
    <w:p w14:paraId="02E9C474" w14:textId="3A380547" w:rsidR="00497058" w:rsidRPr="00C035C6" w:rsidRDefault="00497058" w:rsidP="00C035C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Ранний возраст</w:t>
      </w:r>
      <w:r w:rsidR="00C035C6"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 (до 3-х лет):</w:t>
      </w:r>
    </w:p>
    <w:p w14:paraId="46CB283A" w14:textId="77777777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Воспитание у ребенка эмоциональной отзывчивости к красоте.</w:t>
      </w:r>
    </w:p>
    <w:p w14:paraId="0E022C66" w14:textId="385C1764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2. Формирование и поддержание у ребенка интереса и желания заниматься продуктивными видами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16ABC11D" w14:textId="77777777" w:rsidR="00497058" w:rsidRPr="00C035C6" w:rsidRDefault="00497058" w:rsidP="00C035C6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3. Поддержание у ребенка эстетически привлекательного образа своего пола.</w:t>
      </w:r>
    </w:p>
    <w:p w14:paraId="485F4B3C" w14:textId="1A3F1F2F" w:rsidR="00497058" w:rsidRPr="00C035C6" w:rsidRDefault="00497058" w:rsidP="00C035C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Дошкольный возраст</w:t>
      </w:r>
      <w:r w:rsidR="00C035C6" w:rsidRPr="00C035C6">
        <w:rPr>
          <w:rFonts w:ascii="Times New Roman" w:hAnsi="Times New Roman" w:cs="Times New Roman"/>
          <w:b/>
          <w:bCs/>
          <w:sz w:val="24"/>
          <w:szCs w:val="24"/>
        </w:rPr>
        <w:t xml:space="preserve"> (до 8-и лет):</w:t>
      </w:r>
    </w:p>
    <w:p w14:paraId="2E69C48B" w14:textId="3A2FFF24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1. Формирование у ребенка способности воспринимать и чувствовать прекрасное в быту, природе,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поступках, искусстве.</w:t>
      </w:r>
    </w:p>
    <w:p w14:paraId="382557B6" w14:textId="03089ECE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2. Формирование и поддержание у детей стремления к отображению прекрасного в продуктивных</w:t>
      </w:r>
      <w:r w:rsidR="00C035C6">
        <w:rPr>
          <w:rFonts w:ascii="Times New Roman" w:hAnsi="Times New Roman" w:cs="Times New Roman"/>
          <w:sz w:val="24"/>
          <w:szCs w:val="24"/>
        </w:rPr>
        <w:t xml:space="preserve"> </w:t>
      </w:r>
      <w:r w:rsidRPr="00C035C6">
        <w:rPr>
          <w:rFonts w:ascii="Times New Roman" w:hAnsi="Times New Roman" w:cs="Times New Roman"/>
          <w:sz w:val="24"/>
          <w:szCs w:val="24"/>
        </w:rPr>
        <w:t>видах деятельности.</w:t>
      </w:r>
    </w:p>
    <w:p w14:paraId="0BA29FD6" w14:textId="77777777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3. Формирование у ребенка основ художественно-эстетического вкуса.</w:t>
      </w:r>
    </w:p>
    <w:p w14:paraId="7983A373" w14:textId="77777777" w:rsidR="00497058" w:rsidRPr="00C035C6" w:rsidRDefault="00497058" w:rsidP="00C035C6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4. Формирование у детей культуры поведения в соответствии со своим полом.</w:t>
      </w:r>
    </w:p>
    <w:p w14:paraId="1A9F136C" w14:textId="0B19D817" w:rsidR="00B93066" w:rsidRPr="00C035C6" w:rsidRDefault="00B93066" w:rsidP="00C035C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Для того чтобы формировать у детей культуру поведения, воспитатель ДОО должен сосредоточить свое внимание на нескольких основных направлениях воспитательной работы:</w:t>
      </w:r>
    </w:p>
    <w:p w14:paraId="63B8CF1A" w14:textId="77777777" w:rsidR="00B93066" w:rsidRPr="00C035C6" w:rsidRDefault="00B93066" w:rsidP="00C035C6">
      <w:pPr>
        <w:numPr>
          <w:ilvl w:val="0"/>
          <w:numId w:val="1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>учить детей уважительно относиться к окружающим людям, считаться с их делами, интересами, удобствами;</w:t>
      </w:r>
    </w:p>
    <w:p w14:paraId="43EE137A" w14:textId="77777777" w:rsidR="00B93066" w:rsidRPr="00C035C6" w:rsidRDefault="00B93066" w:rsidP="00C035C6">
      <w:pPr>
        <w:numPr>
          <w:ilvl w:val="0"/>
          <w:numId w:val="1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lastRenderedPageBreak/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1F6E12E7" w14:textId="77777777" w:rsidR="00B93066" w:rsidRPr="00C035C6" w:rsidRDefault="00B93066" w:rsidP="00C035C6">
      <w:pPr>
        <w:numPr>
          <w:ilvl w:val="0"/>
          <w:numId w:val="1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воспитывать культуру речи: называть взрослых на «вы» и по имени и отчеству; </w:t>
      </w:r>
      <w:r w:rsidRPr="00C035C6">
        <w:rPr>
          <w:rFonts w:ascii="Times New Roman" w:hAnsi="Times New Roman" w:cs="Times New Roman"/>
          <w:sz w:val="24"/>
          <w:szCs w:val="24"/>
        </w:rPr>
        <w:br/>
        <w:t>не перебивать говорящих и выслушивать других; говорить четко, разборчиво, владеть голосом;</w:t>
      </w:r>
    </w:p>
    <w:p w14:paraId="5CD7EAC1" w14:textId="7CC0F037" w:rsidR="00B93066" w:rsidRPr="00C035C6" w:rsidRDefault="00B93066" w:rsidP="00C035C6">
      <w:pPr>
        <w:numPr>
          <w:ilvl w:val="0"/>
          <w:numId w:val="1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воспитывать культуру деятельности, что подразумевает умение обращаться </w:t>
      </w:r>
      <w:r w:rsidRPr="00C035C6">
        <w:rPr>
          <w:rFonts w:ascii="Times New Roman" w:hAnsi="Times New Roman" w:cs="Times New Roman"/>
          <w:sz w:val="24"/>
          <w:szCs w:val="24"/>
        </w:rPr>
        <w:br/>
        <w:t xml:space="preserve">с игрушками, книгами, личными вещами, имуществом ДОО; умение подготовиться </w:t>
      </w:r>
      <w:r w:rsidRPr="00C035C6">
        <w:rPr>
          <w:rFonts w:ascii="Times New Roman" w:hAnsi="Times New Roman" w:cs="Times New Roman"/>
          <w:sz w:val="24"/>
          <w:szCs w:val="24"/>
        </w:rPr>
        <w:br/>
        <w:t xml:space="preserve">к предстоящей деятельности, четко и последовательно выполнять и заканчивать ее, </w:t>
      </w:r>
      <w:r w:rsidRPr="00C035C6">
        <w:rPr>
          <w:rFonts w:ascii="Times New Roman" w:hAnsi="Times New Roman" w:cs="Times New Roman"/>
          <w:sz w:val="24"/>
          <w:szCs w:val="24"/>
        </w:rPr>
        <w:br/>
        <w:t>после завершения привести в порядок рабочее место, аккуратно убрать все за собой; привести в порядок свою одежду.</w:t>
      </w:r>
    </w:p>
    <w:p w14:paraId="6255C8DA" w14:textId="77777777" w:rsidR="00B93066" w:rsidRPr="00C035C6" w:rsidRDefault="00B93066" w:rsidP="00C035C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 </w:t>
      </w:r>
      <w:r w:rsidRPr="00C035C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эстетического</w:t>
      </w:r>
      <w:r w:rsidRPr="00C03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воспитания – становление у ребенка ценностного отношения </w:t>
      </w:r>
      <w:r w:rsidRPr="00C035C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14:paraId="10072BC4" w14:textId="77777777" w:rsidR="00B93066" w:rsidRPr="00C035C6" w:rsidRDefault="00B93066" w:rsidP="00C035C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  <w:highlight w:val="white"/>
        </w:rPr>
        <w:t>Направления деятельности воспитателя по эстетическому воспитанию предполагают следующее:</w:t>
      </w:r>
    </w:p>
    <w:p w14:paraId="7E26A623" w14:textId="10CC74B5" w:rsidR="00B93066" w:rsidRPr="00C035C6" w:rsidRDefault="00B93066" w:rsidP="00C035C6">
      <w:pPr>
        <w:numPr>
          <w:ilvl w:val="0"/>
          <w:numId w:val="20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выстраивание взаимосвязи художественно-творческой деятельности самих детей </w:t>
      </w:r>
      <w:r w:rsidRPr="00C035C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 воспитательной работой через развитие восприятия, образных представлений, воображения и творчества;</w:t>
      </w:r>
    </w:p>
    <w:p w14:paraId="2BC085CD" w14:textId="77777777" w:rsidR="00B93066" w:rsidRPr="00C035C6" w:rsidRDefault="00B93066" w:rsidP="00C035C6">
      <w:pPr>
        <w:numPr>
          <w:ilvl w:val="0"/>
          <w:numId w:val="20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уважительное отношение к результатам творчества детей, широкое включение </w:t>
      </w:r>
      <w:r w:rsidRPr="00C035C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их произведений в жизнь ДОО;</w:t>
      </w:r>
    </w:p>
    <w:p w14:paraId="13D9D155" w14:textId="77777777" w:rsidR="00B93066" w:rsidRPr="00C035C6" w:rsidRDefault="00B93066" w:rsidP="00C035C6">
      <w:pPr>
        <w:numPr>
          <w:ilvl w:val="0"/>
          <w:numId w:val="20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pacing w:val="-4"/>
          <w:sz w:val="24"/>
          <w:szCs w:val="24"/>
          <w:highlight w:val="white"/>
        </w:rPr>
        <w:t>организацию выставок, концертов, создание эстетической развивающей среды и др.;</w:t>
      </w:r>
    </w:p>
    <w:p w14:paraId="264064C6" w14:textId="77777777" w:rsidR="00B93066" w:rsidRPr="00C035C6" w:rsidRDefault="00B93066" w:rsidP="00C035C6">
      <w:pPr>
        <w:numPr>
          <w:ilvl w:val="0"/>
          <w:numId w:val="1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  <w:highlight w:val="white"/>
        </w:rPr>
        <w:t xml:space="preserve">формирование чувства прекрасного </w:t>
      </w:r>
      <w:r w:rsidRPr="00C035C6">
        <w:rPr>
          <w:rFonts w:ascii="Times New Roman" w:hAnsi="Times New Roman" w:cs="Times New Roman"/>
          <w:sz w:val="24"/>
          <w:szCs w:val="24"/>
        </w:rPr>
        <w:t xml:space="preserve">на основе восприятия художественного слова </w:t>
      </w:r>
      <w:r w:rsidRPr="00C035C6">
        <w:rPr>
          <w:rFonts w:ascii="Times New Roman" w:hAnsi="Times New Roman" w:cs="Times New Roman"/>
          <w:sz w:val="24"/>
          <w:szCs w:val="24"/>
        </w:rPr>
        <w:br/>
        <w:t>на русском и родном языке;</w:t>
      </w:r>
    </w:p>
    <w:p w14:paraId="0F66D0EE" w14:textId="77777777" w:rsidR="00B93066" w:rsidRPr="00C035C6" w:rsidRDefault="00B93066" w:rsidP="00C035C6">
      <w:pPr>
        <w:numPr>
          <w:ilvl w:val="0"/>
          <w:numId w:val="1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  <w:highlight w:val="white"/>
        </w:rPr>
        <w:t>реализация вариативности содержания, форм и методов работы с детьми по разным направлениям эстетического воспитания.</w:t>
      </w:r>
    </w:p>
    <w:p w14:paraId="7F11F757" w14:textId="0EA5FE93" w:rsidR="00C669C0" w:rsidRPr="00C035C6" w:rsidRDefault="00497058" w:rsidP="00031A8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Описание воспитательной работы</w:t>
      </w:r>
    </w:p>
    <w:p w14:paraId="672B2BDC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представлений (воспитывающая среда ДОО)</w:t>
      </w:r>
    </w:p>
    <w:p w14:paraId="41949FAB" w14:textId="10EA710B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создавать в ДОО и на прилегающей территории РППС, обеспечивающую формирование представлений о красоте, об опрятности,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формирование эстетического вкуса;</w:t>
      </w:r>
    </w:p>
    <w:p w14:paraId="7DBE414D" w14:textId="0AD0C776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lastRenderedPageBreak/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обеспечивать наличие в РППС материалов, которые знакомят детей с лучшими отечественными и мировыми образцами искусства;</w:t>
      </w:r>
    </w:p>
    <w:p w14:paraId="06DC338B" w14:textId="1158DCB7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организовывать в ДОО и на прилегающей территории зоны, связанные с образцами культурного наследия;</w:t>
      </w:r>
    </w:p>
    <w:p w14:paraId="7090C82A" w14:textId="2B01BEDB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создавать в ДОО событийную и рукотворную среды (выставки творческих работ, декорирование помещений к праздникам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др.);</w:t>
      </w:r>
    </w:p>
    <w:p w14:paraId="479E3565" w14:textId="3B7893BC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обеспечивать свободный доступ детей и родителей к различным литературным изданиям и наглядным материалам по теме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культуры общения и развития, этики и эстетики.</w:t>
      </w:r>
    </w:p>
    <w:p w14:paraId="1B73452D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отношения (детско-родительская, детско-взрослая,</w:t>
      </w:r>
    </w:p>
    <w:p w14:paraId="30318EE3" w14:textId="77777777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профессионально-родительская общности, детское сообщество)</w:t>
      </w:r>
    </w:p>
    <w:p w14:paraId="78437580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Детско-родительская общность:</w:t>
      </w:r>
    </w:p>
    <w:p w14:paraId="4EFFA3F0" w14:textId="7337E793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знакомить детей с художественными произведениями, обсуждать вопросы этического и эстетического характера.</w:t>
      </w:r>
    </w:p>
    <w:p w14:paraId="40411284" w14:textId="082227C0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Детско-взрослая общность:</w:t>
      </w:r>
    </w:p>
    <w:p w14:paraId="1B70341D" w14:textId="3C601833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показывать пример культурного поведения.</w:t>
      </w:r>
    </w:p>
    <w:p w14:paraId="3A8BEE10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Профессионально-родительская общность:</w:t>
      </w:r>
    </w:p>
    <w:p w14:paraId="2538B820" w14:textId="10AFF308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497058" w:rsidRPr="00C035C6">
        <w:rPr>
          <w:rFonts w:ascii="Times New Roman" w:hAnsi="Times New Roman" w:cs="Times New Roman"/>
          <w:sz w:val="24"/>
          <w:szCs w:val="24"/>
        </w:rPr>
        <w:t>совместно проектировать и создавать эстетическую среду ДОО.</w:t>
      </w:r>
    </w:p>
    <w:p w14:paraId="0BFC7513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Детская общность:</w:t>
      </w:r>
    </w:p>
    <w:p w14:paraId="5B605575" w14:textId="4ED2C383" w:rsidR="00497058" w:rsidRPr="00C035C6" w:rsidRDefault="00C035C6" w:rsidP="00C035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создавать условия для понимания и усвоения детьми этических и эстетических норм.</w:t>
      </w:r>
    </w:p>
    <w:p w14:paraId="6F242FFE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Формирование опыта действия (виды детских деятельностей и культурные практики в ДОО)</w:t>
      </w:r>
    </w:p>
    <w:p w14:paraId="5A52256C" w14:textId="4316D234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организовывать продуктивные виды деятельности (лепка, рисование, конструирование, и пр.);</w:t>
      </w:r>
    </w:p>
    <w:p w14:paraId="1C728DB5" w14:textId="2CF83200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- </w:t>
      </w:r>
      <w:r w:rsidR="00497058" w:rsidRPr="00C035C6">
        <w:rPr>
          <w:rFonts w:ascii="Times New Roman" w:hAnsi="Times New Roman" w:cs="Times New Roman"/>
          <w:sz w:val="24"/>
          <w:szCs w:val="24"/>
        </w:rPr>
        <w:t>организовывать творческую деятельность в рамках дополнительного образования;</w:t>
      </w:r>
    </w:p>
    <w:p w14:paraId="7F13CC24" w14:textId="7557A0F2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организовывать совместные с родителями и детьми культурно-образовательные и творческие проекты, праздники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фестивали;</w:t>
      </w:r>
    </w:p>
    <w:p w14:paraId="358B8B2C" w14:textId="61CA1F1C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создавать музейные уголки в ДОО;</w:t>
      </w:r>
    </w:p>
    <w:p w14:paraId="17D8AFD9" w14:textId="2F8E729F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создавать возможности для творческого самовыражения детей: поддерживать инициативу, стремление к импровизации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при самостоятельном воплощении ребенком художественных замыслов;</w:t>
      </w:r>
    </w:p>
    <w:p w14:paraId="6EDEC6A9" w14:textId="00CDD919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вовлекать детей в разные виды художественно-эстетической деятельности.</w:t>
      </w:r>
    </w:p>
    <w:p w14:paraId="73782F63" w14:textId="77777777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воспитания</w:t>
      </w:r>
    </w:p>
    <w:p w14:paraId="64BEDBAE" w14:textId="6115DF0E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воспринимает и чувствует прекрасное в быту, природе, поступках, искусстве;</w:t>
      </w:r>
    </w:p>
    <w:p w14:paraId="08FE7FA6" w14:textId="69DA8570" w:rsidR="00497058" w:rsidRPr="00C035C6" w:rsidRDefault="00C035C6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стремится к отображению прекрасного в продуктивных видах деятельности;</w:t>
      </w:r>
    </w:p>
    <w:p w14:paraId="21AAA48B" w14:textId="0A1E2C67" w:rsidR="00497058" w:rsidRPr="00C035C6" w:rsidRDefault="00C035C6" w:rsidP="00C035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-</w:t>
      </w:r>
      <w:r w:rsidR="00497058" w:rsidRPr="00C035C6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97058" w:rsidRPr="00C035C6">
        <w:rPr>
          <w:rFonts w:ascii="Times New Roman" w:hAnsi="Times New Roman" w:cs="Times New Roman"/>
          <w:sz w:val="24"/>
          <w:szCs w:val="24"/>
        </w:rPr>
        <w:t>обладает зачатками художественно-эстетического вкуса.</w:t>
      </w:r>
    </w:p>
    <w:p w14:paraId="1709A471" w14:textId="548FAD0B" w:rsidR="00497058" w:rsidRPr="00C035C6" w:rsidRDefault="00497058" w:rsidP="00031A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2.2. Особенности реализации воспитательного процесса</w:t>
      </w:r>
    </w:p>
    <w:p w14:paraId="4102362F" w14:textId="77777777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МДОБУ ЦРР д/с №27 расположен в районе с учреждениями общего и дополнительного образования: СОШ № 10, «Школа искусств», «Центр внешкольной работы», Городская детская библиотека, музей истории города.</w:t>
      </w:r>
    </w:p>
    <w:p w14:paraId="45DDF72E" w14:textId="77777777" w:rsid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полноценной реализации воспитательных задач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МДОБУ ЦРР д/с №27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реализуются проекты:</w:t>
      </w:r>
    </w:p>
    <w:p w14:paraId="68A8395E" w14:textId="77777777" w:rsid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«Растим гражданина»</w:t>
      </w:r>
    </w:p>
    <w:p w14:paraId="35446BFF" w14:textId="2F10F523" w:rsid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«Внедрение </w:t>
      </w:r>
      <w:r w:rsidR="009A7316"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технологии ОТСМ-ТРИЗ-РТВ в образовательный процесс ДОУ»</w:t>
      </w:r>
    </w:p>
    <w:p w14:paraId="521217B6" w14:textId="30FC2B84" w:rsid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9A73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«Цифровая лаборатория </w:t>
      </w:r>
      <w:proofErr w:type="spellStart"/>
      <w:r w:rsidR="009A7316">
        <w:rPr>
          <w:rFonts w:ascii="Times New Roman" w:hAnsi="Times New Roman" w:cs="Times New Roman"/>
          <w:sz w:val="24"/>
          <w:szCs w:val="24"/>
          <w:shd w:val="clear" w:color="auto" w:fill="FFFFFF"/>
        </w:rPr>
        <w:t>Наураша</w:t>
      </w:r>
      <w:proofErr w:type="spellEnd"/>
      <w:r w:rsidR="009A7316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14:paraId="0AB6F1AF" w14:textId="4F24B6C0" w:rsid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«</w:t>
      </w:r>
      <w:r w:rsidR="009A7316">
        <w:rPr>
          <w:rFonts w:ascii="Times New Roman" w:hAnsi="Times New Roman" w:cs="Times New Roman"/>
          <w:sz w:val="24"/>
          <w:szCs w:val="24"/>
          <w:shd w:val="clear" w:color="auto" w:fill="FFFFFF"/>
        </w:rPr>
        <w:t>Навстречу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ГТО»</w:t>
      </w:r>
    </w:p>
    <w:p w14:paraId="4E83B725" w14:textId="59F1FD3E" w:rsidR="009A7316" w:rsidRDefault="009A7316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«ЛЕГО-БУМ»</w:t>
      </w:r>
    </w:p>
    <w:p w14:paraId="49C13AE8" w14:textId="7EE7412A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Проект «Растим гражданина»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 на воспитание гуманной, социально-активной, самостоятельной, интеллектуально-развитой, творческой личности, обладающей качествами гражданина – патриота Родины и способной успешно выполнять гражданские обязанности. </w:t>
      </w:r>
    </w:p>
    <w:p w14:paraId="14FDAFD3" w14:textId="77777777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Задачи:</w:t>
      </w:r>
    </w:p>
    <w:p w14:paraId="634EE773" w14:textId="1B61811E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Ознакомление детей с достоянием  отечественной культуры, воспитание интереса к народному творчеству, развитие стремления к созиданию.</w:t>
      </w:r>
    </w:p>
    <w:p w14:paraId="651210A6" w14:textId="7714857F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основ национального самосознания и любви к своей Отчизне.</w:t>
      </w:r>
    </w:p>
    <w:p w14:paraId="0115A366" w14:textId="174CE213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гражданской позиции.</w:t>
      </w:r>
    </w:p>
    <w:p w14:paraId="362A3388" w14:textId="18D756FC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Тематические блоки:</w:t>
      </w:r>
    </w:p>
    <w:p w14:paraId="1F7A761F" w14:textId="497AA17E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Духовно-нравственное: приобщение детей  к культурному наследию своего народа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темы: «Отечество», «Родная страна», достижения Родины в науке, спорте, культуре и т.д.; «Город в котором живу», «Планета-Земля в опасности», «Дорогой мой человек»,  «Моя семья», «Мой город», «Народные промыслы, костюмы», «Народный фольклор», «Защитники Отечества», «Родная природа», «Великие подвиги», «Мои любимые писатели, художники»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0996200" w14:textId="6DC570C5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Историческое: познание своей истории, традиций, героических  событий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(темы: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«Не даром помнит вся Россия», «Былинные герои», «Памятные места России», «Москва-столица», «Никто не забыт, ничто не забыто», «Святые наши имена»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14:paraId="5B9947FB" w14:textId="62468B8F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Политико-правовое: знакомство с символами, правами, ритуалами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(темы: «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День защиты детей», «Конституция, а что это?», «Я, ты, он, она - вместе целая страна», «Я - россиянин», «Мой флаг», «История у меня на столе»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BBEC497" w14:textId="7D6B3E81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Военно-патриотическое: знакомство с родами войск, чертами характера; знакомство с защитниками правопорядка и службами ГО и ЧС; кто такие ветераны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(темы: 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«Идет солдат по городу», «Дети-герои», «Герои нашего города», «Моя полиция меня бережет», «Защитники Отечества»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E661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AF691ED" w14:textId="73EACD21" w:rsidR="009E6610" w:rsidRPr="009E6610" w:rsidRDefault="009E6610" w:rsidP="009E6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E661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Направления работы:</w:t>
      </w:r>
    </w:p>
    <w:tbl>
      <w:tblPr>
        <w:tblStyle w:val="a5"/>
        <w:tblW w:w="9571" w:type="dxa"/>
        <w:jc w:val="center"/>
        <w:tblLayout w:type="fixed"/>
        <w:tblLook w:val="04A0" w:firstRow="1" w:lastRow="0" w:firstColumn="1" w:lastColumn="0" w:noHBand="0" w:noVBand="1"/>
      </w:tblPr>
      <w:tblGrid>
        <w:gridCol w:w="1645"/>
        <w:gridCol w:w="2296"/>
        <w:gridCol w:w="1837"/>
        <w:gridCol w:w="1690"/>
        <w:gridCol w:w="2103"/>
      </w:tblGrid>
      <w:tr w:rsidR="009E6610" w:rsidRPr="009E6610" w14:paraId="3C3ED254" w14:textId="77777777" w:rsidTr="009E6610">
        <w:trPr>
          <w:jc w:val="center"/>
        </w:trPr>
        <w:tc>
          <w:tcPr>
            <w:tcW w:w="1645" w:type="dxa"/>
          </w:tcPr>
          <w:p w14:paraId="70491739" w14:textId="67829B8C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 раннего возраста</w:t>
            </w:r>
          </w:p>
        </w:tc>
        <w:tc>
          <w:tcPr>
            <w:tcW w:w="2296" w:type="dxa"/>
          </w:tcPr>
          <w:p w14:paraId="3F0CD5A6" w14:textId="18962B0B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6610">
              <w:rPr>
                <w:rFonts w:ascii="Times New Roman" w:hAnsi="Times New Roman" w:cs="Times New Roman"/>
                <w:b/>
              </w:rPr>
              <w:t xml:space="preserve"> младшая группа</w:t>
            </w:r>
          </w:p>
        </w:tc>
        <w:tc>
          <w:tcPr>
            <w:tcW w:w="1837" w:type="dxa"/>
          </w:tcPr>
          <w:p w14:paraId="6A6D2987" w14:textId="77777777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6610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690" w:type="dxa"/>
          </w:tcPr>
          <w:p w14:paraId="78DF1348" w14:textId="77777777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6610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2103" w:type="dxa"/>
          </w:tcPr>
          <w:p w14:paraId="20F398EF" w14:textId="77777777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6610">
              <w:rPr>
                <w:rFonts w:ascii="Times New Roman" w:hAnsi="Times New Roman" w:cs="Times New Roman"/>
                <w:b/>
              </w:rPr>
              <w:t>Подготовительная к школе группа</w:t>
            </w:r>
          </w:p>
        </w:tc>
      </w:tr>
      <w:tr w:rsidR="009E6610" w:rsidRPr="009E6610" w14:paraId="176BDA30" w14:textId="77777777" w:rsidTr="009E6610">
        <w:trPr>
          <w:jc w:val="center"/>
        </w:trPr>
        <w:tc>
          <w:tcPr>
            <w:tcW w:w="9571" w:type="dxa"/>
            <w:gridSpan w:val="5"/>
          </w:tcPr>
          <w:p w14:paraId="5117C19F" w14:textId="77777777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6610">
              <w:rPr>
                <w:rFonts w:ascii="Times New Roman" w:hAnsi="Times New Roman" w:cs="Times New Roman"/>
                <w:b/>
              </w:rPr>
              <w:t>Народная педагогика</w:t>
            </w:r>
          </w:p>
        </w:tc>
      </w:tr>
      <w:tr w:rsidR="009E6610" w:rsidRPr="009E6610" w14:paraId="04D5116A" w14:textId="77777777" w:rsidTr="00801B39">
        <w:trPr>
          <w:jc w:val="center"/>
        </w:trPr>
        <w:tc>
          <w:tcPr>
            <w:tcW w:w="3941" w:type="dxa"/>
            <w:gridSpan w:val="2"/>
          </w:tcPr>
          <w:p w14:paraId="647FAAC8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Ознакомление детей </w:t>
            </w:r>
          </w:p>
          <w:p w14:paraId="10C7A92E" w14:textId="14595461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с народным фольклором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E6610">
              <w:rPr>
                <w:rFonts w:ascii="Times New Roman" w:hAnsi="Times New Roman" w:cs="Times New Roman"/>
              </w:rPr>
              <w:t xml:space="preserve"> народными приметами, сезонными явлениями</w:t>
            </w:r>
          </w:p>
        </w:tc>
        <w:tc>
          <w:tcPr>
            <w:tcW w:w="5630" w:type="dxa"/>
            <w:gridSpan w:val="3"/>
          </w:tcPr>
          <w:p w14:paraId="56B1FA1D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Ознакомление детей с культурным наследием Родины</w:t>
            </w:r>
          </w:p>
        </w:tc>
      </w:tr>
      <w:tr w:rsidR="009E6610" w:rsidRPr="009E6610" w14:paraId="7CCBD539" w14:textId="77777777" w:rsidTr="009E6610">
        <w:trPr>
          <w:jc w:val="center"/>
        </w:trPr>
        <w:tc>
          <w:tcPr>
            <w:tcW w:w="9571" w:type="dxa"/>
            <w:gridSpan w:val="5"/>
          </w:tcPr>
          <w:p w14:paraId="7D09D20A" w14:textId="77777777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  <w:b/>
              </w:rPr>
              <w:t>Музейная педагогика</w:t>
            </w:r>
            <w:r w:rsidRPr="009E661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E6610" w:rsidRPr="009E6610" w14:paraId="7E16ED39" w14:textId="77777777" w:rsidTr="009E6610">
        <w:trPr>
          <w:jc w:val="center"/>
        </w:trPr>
        <w:tc>
          <w:tcPr>
            <w:tcW w:w="1645" w:type="dxa"/>
          </w:tcPr>
          <w:p w14:paraId="32BFD4D5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Создание мини-музеев</w:t>
            </w:r>
          </w:p>
        </w:tc>
        <w:tc>
          <w:tcPr>
            <w:tcW w:w="2296" w:type="dxa"/>
          </w:tcPr>
          <w:p w14:paraId="0454C33A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proofErr w:type="spellStart"/>
            <w:r w:rsidRPr="009E6610">
              <w:rPr>
                <w:rFonts w:ascii="Times New Roman" w:hAnsi="Times New Roman" w:cs="Times New Roman"/>
              </w:rPr>
              <w:t>Колекционирование</w:t>
            </w:r>
            <w:proofErr w:type="spellEnd"/>
          </w:p>
          <w:p w14:paraId="42D2455D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Создание мини-музеев  </w:t>
            </w:r>
          </w:p>
        </w:tc>
        <w:tc>
          <w:tcPr>
            <w:tcW w:w="5630" w:type="dxa"/>
            <w:gridSpan w:val="3"/>
          </w:tcPr>
          <w:p w14:paraId="17BBCA98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Экскурсии в музей истории города </w:t>
            </w:r>
          </w:p>
          <w:p w14:paraId="1A57D97A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Создание мини-музеев</w:t>
            </w:r>
          </w:p>
          <w:p w14:paraId="373ECFE6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Коллекционирование </w:t>
            </w:r>
          </w:p>
          <w:p w14:paraId="7FBA7554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Игровая деятельность </w:t>
            </w:r>
          </w:p>
          <w:p w14:paraId="2F34225C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Тематические занятия </w:t>
            </w:r>
          </w:p>
        </w:tc>
      </w:tr>
      <w:tr w:rsidR="009E6610" w:rsidRPr="009E6610" w14:paraId="63FC58E0" w14:textId="77777777" w:rsidTr="009E6610">
        <w:trPr>
          <w:jc w:val="center"/>
        </w:trPr>
        <w:tc>
          <w:tcPr>
            <w:tcW w:w="9571" w:type="dxa"/>
            <w:gridSpan w:val="5"/>
          </w:tcPr>
          <w:p w14:paraId="5097A0B0" w14:textId="77777777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  <w:b/>
              </w:rPr>
              <w:t>Взаимодействие с библиотекой</w:t>
            </w:r>
            <w:r w:rsidRPr="009E661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E6610" w:rsidRPr="009E6610" w14:paraId="66535D00" w14:textId="77777777" w:rsidTr="009E6610">
        <w:trPr>
          <w:jc w:val="center"/>
        </w:trPr>
        <w:tc>
          <w:tcPr>
            <w:tcW w:w="3941" w:type="dxa"/>
            <w:gridSpan w:val="2"/>
          </w:tcPr>
          <w:p w14:paraId="62EA7A84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Тематические выставки </w:t>
            </w:r>
            <w:proofErr w:type="spellStart"/>
            <w:r w:rsidRPr="009E6610">
              <w:rPr>
                <w:rFonts w:ascii="Times New Roman" w:hAnsi="Times New Roman" w:cs="Times New Roman"/>
              </w:rPr>
              <w:t>худ</w:t>
            </w:r>
            <w:proofErr w:type="gramStart"/>
            <w:r w:rsidRPr="009E6610">
              <w:rPr>
                <w:rFonts w:ascii="Times New Roman" w:hAnsi="Times New Roman" w:cs="Times New Roman"/>
              </w:rPr>
              <w:t>.л</w:t>
            </w:r>
            <w:proofErr w:type="gramEnd"/>
            <w:r w:rsidRPr="009E6610">
              <w:rPr>
                <w:rFonts w:ascii="Times New Roman" w:hAnsi="Times New Roman" w:cs="Times New Roman"/>
              </w:rPr>
              <w:t>итературы</w:t>
            </w:r>
            <w:proofErr w:type="spellEnd"/>
            <w:r w:rsidRPr="009E6610">
              <w:rPr>
                <w:rFonts w:ascii="Times New Roman" w:hAnsi="Times New Roman" w:cs="Times New Roman"/>
              </w:rPr>
              <w:t xml:space="preserve"> </w:t>
            </w:r>
          </w:p>
          <w:p w14:paraId="586AFE6E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Объединение произведений, принадлежащих разным видам искусства (литература и репродукции картин, литература и музыка)</w:t>
            </w:r>
          </w:p>
        </w:tc>
        <w:tc>
          <w:tcPr>
            <w:tcW w:w="5630" w:type="dxa"/>
            <w:gridSpan w:val="3"/>
          </w:tcPr>
          <w:p w14:paraId="1BAFB20E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Тематические занятия в библиотеке</w:t>
            </w:r>
          </w:p>
          <w:p w14:paraId="3E4E92BC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Игровая деятельность</w:t>
            </w:r>
          </w:p>
          <w:p w14:paraId="6760135B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Тематические выставки </w:t>
            </w:r>
            <w:proofErr w:type="spellStart"/>
            <w:r w:rsidRPr="009E6610">
              <w:rPr>
                <w:rFonts w:ascii="Times New Roman" w:hAnsi="Times New Roman" w:cs="Times New Roman"/>
              </w:rPr>
              <w:t>худ</w:t>
            </w:r>
            <w:proofErr w:type="gramStart"/>
            <w:r w:rsidRPr="009E6610">
              <w:rPr>
                <w:rFonts w:ascii="Times New Roman" w:hAnsi="Times New Roman" w:cs="Times New Roman"/>
              </w:rPr>
              <w:t>.л</w:t>
            </w:r>
            <w:proofErr w:type="gramEnd"/>
            <w:r w:rsidRPr="009E6610">
              <w:rPr>
                <w:rFonts w:ascii="Times New Roman" w:hAnsi="Times New Roman" w:cs="Times New Roman"/>
              </w:rPr>
              <w:t>итературы</w:t>
            </w:r>
            <w:proofErr w:type="spellEnd"/>
            <w:r w:rsidRPr="009E6610">
              <w:rPr>
                <w:rFonts w:ascii="Times New Roman" w:hAnsi="Times New Roman" w:cs="Times New Roman"/>
              </w:rPr>
              <w:t xml:space="preserve"> </w:t>
            </w:r>
          </w:p>
          <w:p w14:paraId="6BD37AD3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Создание книг-самоделок </w:t>
            </w:r>
          </w:p>
          <w:p w14:paraId="2B1BD8A8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Объединение произведений, принадлежащих разным видам искусства (литература и репродукции картин, литература и музыка)</w:t>
            </w:r>
          </w:p>
        </w:tc>
      </w:tr>
      <w:tr w:rsidR="009E6610" w:rsidRPr="009E6610" w14:paraId="211BD663" w14:textId="77777777" w:rsidTr="009E6610">
        <w:trPr>
          <w:jc w:val="center"/>
        </w:trPr>
        <w:tc>
          <w:tcPr>
            <w:tcW w:w="9571" w:type="dxa"/>
            <w:gridSpan w:val="5"/>
          </w:tcPr>
          <w:p w14:paraId="2723BD24" w14:textId="77777777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  <w:b/>
              </w:rPr>
              <w:t>Ознакомление с природой родного края</w:t>
            </w:r>
          </w:p>
        </w:tc>
      </w:tr>
      <w:tr w:rsidR="009E6610" w:rsidRPr="009E6610" w14:paraId="21C31588" w14:textId="77777777" w:rsidTr="009E6610">
        <w:trPr>
          <w:jc w:val="center"/>
        </w:trPr>
        <w:tc>
          <w:tcPr>
            <w:tcW w:w="3941" w:type="dxa"/>
            <w:gridSpan w:val="2"/>
          </w:tcPr>
          <w:p w14:paraId="43FC524E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Реализация краткосрочных экологических проектов </w:t>
            </w:r>
          </w:p>
        </w:tc>
        <w:tc>
          <w:tcPr>
            <w:tcW w:w="5630" w:type="dxa"/>
            <w:gridSpan w:val="3"/>
          </w:tcPr>
          <w:p w14:paraId="4E475635" w14:textId="549344B3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- Программа факультативного курса дошкольного образования «Наш дом-природа» (</w:t>
            </w:r>
            <w:proofErr w:type="spellStart"/>
            <w:r w:rsidRPr="009E6610">
              <w:rPr>
                <w:rFonts w:ascii="Times New Roman" w:hAnsi="Times New Roman" w:cs="Times New Roman"/>
              </w:rPr>
              <w:t>Г.А.Дикалюк</w:t>
            </w:r>
            <w:proofErr w:type="spellEnd"/>
            <w:r w:rsidRPr="009E661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610">
              <w:rPr>
                <w:rFonts w:ascii="Times New Roman" w:hAnsi="Times New Roman" w:cs="Times New Roman"/>
              </w:rPr>
              <w:t>О.Е.Дегтяренко</w:t>
            </w:r>
            <w:proofErr w:type="spellEnd"/>
            <w:r w:rsidRPr="009E6610">
              <w:rPr>
                <w:rFonts w:ascii="Times New Roman" w:hAnsi="Times New Roman" w:cs="Times New Roman"/>
              </w:rPr>
              <w:t xml:space="preserve">) для детей среднего - старшего дошкольного возраста </w:t>
            </w:r>
          </w:p>
        </w:tc>
      </w:tr>
      <w:tr w:rsidR="009E6610" w:rsidRPr="009E6610" w14:paraId="183E1292" w14:textId="77777777" w:rsidTr="009E6610">
        <w:trPr>
          <w:jc w:val="center"/>
        </w:trPr>
        <w:tc>
          <w:tcPr>
            <w:tcW w:w="9571" w:type="dxa"/>
            <w:gridSpan w:val="5"/>
          </w:tcPr>
          <w:p w14:paraId="541DD9EC" w14:textId="77777777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6610">
              <w:rPr>
                <w:rFonts w:ascii="Times New Roman" w:hAnsi="Times New Roman" w:cs="Times New Roman"/>
                <w:b/>
              </w:rPr>
              <w:t>Проект «Воспитание патриотической песней»</w:t>
            </w:r>
          </w:p>
        </w:tc>
      </w:tr>
      <w:tr w:rsidR="009E6610" w:rsidRPr="009E6610" w14:paraId="5EE8759C" w14:textId="77777777" w:rsidTr="009E6610">
        <w:trPr>
          <w:jc w:val="center"/>
        </w:trPr>
        <w:tc>
          <w:tcPr>
            <w:tcW w:w="9571" w:type="dxa"/>
            <w:gridSpan w:val="5"/>
          </w:tcPr>
          <w:p w14:paraId="182F053B" w14:textId="77777777" w:rsidR="009E6610" w:rsidRPr="009E6610" w:rsidRDefault="009E6610" w:rsidP="00801B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6610">
              <w:rPr>
                <w:rFonts w:ascii="Times New Roman" w:hAnsi="Times New Roman" w:cs="Times New Roman"/>
                <w:b/>
              </w:rPr>
              <w:t xml:space="preserve">Традиционные мероприятия  </w:t>
            </w:r>
          </w:p>
        </w:tc>
      </w:tr>
      <w:tr w:rsidR="009E6610" w:rsidRPr="009E6610" w14:paraId="0F03F7F3" w14:textId="77777777" w:rsidTr="009E6610">
        <w:trPr>
          <w:jc w:val="center"/>
        </w:trPr>
        <w:tc>
          <w:tcPr>
            <w:tcW w:w="1645" w:type="dxa"/>
          </w:tcPr>
          <w:p w14:paraId="16F4BEF6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6" w:type="dxa"/>
          </w:tcPr>
          <w:p w14:paraId="464E9C50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- Фестиваль строя и песни</w:t>
            </w:r>
          </w:p>
        </w:tc>
        <w:tc>
          <w:tcPr>
            <w:tcW w:w="1837" w:type="dxa"/>
          </w:tcPr>
          <w:p w14:paraId="50CF84B3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- Уроки мужества</w:t>
            </w:r>
          </w:p>
          <w:p w14:paraId="4422A67C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- Фестиваль строя и песни </w:t>
            </w:r>
          </w:p>
        </w:tc>
        <w:tc>
          <w:tcPr>
            <w:tcW w:w="3793" w:type="dxa"/>
            <w:gridSpan w:val="2"/>
          </w:tcPr>
          <w:p w14:paraId="0059CCA0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- Акция «Георгиевская ленточка»</w:t>
            </w:r>
          </w:p>
          <w:p w14:paraId="100BC6FB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- Акция «Белые журавли»</w:t>
            </w:r>
          </w:p>
          <w:p w14:paraId="2EDD4F25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 xml:space="preserve">- День героев Отечества </w:t>
            </w:r>
          </w:p>
          <w:p w14:paraId="7B321CFB" w14:textId="77777777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- Фестиваль строя и песни</w:t>
            </w:r>
          </w:p>
          <w:p w14:paraId="1991F22A" w14:textId="11CC6AD2" w:rsidR="009E6610" w:rsidRPr="009E6610" w:rsidRDefault="009E6610" w:rsidP="00801B39">
            <w:pPr>
              <w:rPr>
                <w:rFonts w:ascii="Times New Roman" w:hAnsi="Times New Roman" w:cs="Times New Roman"/>
              </w:rPr>
            </w:pPr>
            <w:r w:rsidRPr="009E6610">
              <w:rPr>
                <w:rFonts w:ascii="Times New Roman" w:hAnsi="Times New Roman" w:cs="Times New Roman"/>
              </w:rPr>
              <w:t>- Уроки мужества</w:t>
            </w:r>
          </w:p>
        </w:tc>
      </w:tr>
    </w:tbl>
    <w:p w14:paraId="264BCBB8" w14:textId="77777777" w:rsidR="009E6610" w:rsidRPr="00C035C6" w:rsidRDefault="009E6610" w:rsidP="009E66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F1E303" w14:textId="77777777" w:rsidR="009A7316" w:rsidRPr="009A7316" w:rsidRDefault="009A7316" w:rsidP="009A731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73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Проект «Воспитание патриотической песней»</w:t>
      </w:r>
      <w:r w:rsidRPr="009A73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 на формирование нравственности и основ патриотизма у детей в процессе знакомства с лучшими образцами песен, посвящённых близким людям, родному городу и стране, защитникам Отечества и ВОВ. Главная задача - вызвать у детей эмоциональный отклик на чувства печали и радости, гордости и сопереживания, мужества и отваги.</w:t>
      </w:r>
    </w:p>
    <w:p w14:paraId="6A720948" w14:textId="77777777" w:rsidR="009A7316" w:rsidRPr="009A7316" w:rsidRDefault="009A7316" w:rsidP="009A731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73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реализации проекта в нашем детском саду родились новые формы предъявления наработанного материала «Песенный марафон «Защитники Отечества», фестиваль строевой песни, создание музыкальных композиций «Солдатская  каша — сила наша», музыкально-литературные гостиные «Песни, с которыми мы победили». </w:t>
      </w:r>
    </w:p>
    <w:p w14:paraId="33DB119C" w14:textId="19B5F9D3" w:rsidR="009A7316" w:rsidRPr="009A7316" w:rsidRDefault="009A7316" w:rsidP="009A731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731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«Воспитание патриотической песней» дает возможность детям и взрослым заниматься одним делом, вместе чувствовать, сопереживать.  Через  песни дети узнают историю своей страны, внимательно относятся к памяти прошлого.</w:t>
      </w:r>
    </w:p>
    <w:p w14:paraId="09855373" w14:textId="3AD64D2C" w:rsidR="005014F9" w:rsidRDefault="005014F9" w:rsidP="009A731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14F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Проект «Внедрение технологии ОТСМ-ТРИЗ-РТВ в образовательный процесс ДОУ»</w:t>
      </w:r>
      <w:r w:rsidRPr="005014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Pr="000E1C85">
        <w:rPr>
          <w:rFonts w:ascii="Times New Roman" w:hAnsi="Times New Roman" w:cs="Times New Roman"/>
          <w:sz w:val="24"/>
          <w:szCs w:val="24"/>
        </w:rPr>
        <w:t>организовывать работу с ребенком таким образом, чтобы он умел работать с любыми информационными полями, обладал развитым воображением и творческим мышлением, имел навыки работы с творческими задачами.</w:t>
      </w:r>
    </w:p>
    <w:p w14:paraId="4BB657EF" w14:textId="7EFD2F09" w:rsidR="009A7316" w:rsidRDefault="009A7316" w:rsidP="009A731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14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помощью </w:t>
      </w:r>
      <w:r w:rsidRPr="005014F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цифровой лаборатории «</w:t>
      </w:r>
      <w:proofErr w:type="spellStart"/>
      <w:r w:rsidRPr="005014F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Наураша</w:t>
      </w:r>
      <w:proofErr w:type="spellEnd"/>
      <w:r w:rsidRPr="005014F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Pr="005014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14F9" w:rsidRPr="005014F9">
        <w:rPr>
          <w:rFonts w:ascii="Times New Roman" w:hAnsi="Times New Roman" w:cs="Times New Roman"/>
          <w:sz w:val="24"/>
          <w:szCs w:val="24"/>
          <w:shd w:val="clear" w:color="auto" w:fill="FFFFFF"/>
        </w:rPr>
        <w:t>в МДОБУ ЦРР д/с №27 создается</w:t>
      </w:r>
      <w:r w:rsidRPr="005014F9">
        <w:rPr>
          <w:rFonts w:ascii="Times New Roman" w:hAnsi="Times New Roman" w:cs="Times New Roman"/>
          <w:sz w:val="24"/>
          <w:szCs w:val="24"/>
          <w:shd w:val="clear" w:color="auto" w:fill="FFFFFF"/>
        </w:rPr>
        <w:t> мобильный образовательный центр, на базе которого можно в интересной, познавательной форме с использованием новейших интерактивных технологий проводить экспериментальную и исследовательскую деятельность детей.</w:t>
      </w:r>
      <w:r w:rsidR="005014F9" w:rsidRPr="005014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процессе работы в лаборатории ребёнок полноценный участник (субъект), партнёр взрослого, здесь он юный исследователь, учёный, а не просто старший дошкольник.</w:t>
      </w:r>
    </w:p>
    <w:p w14:paraId="41E1356E" w14:textId="69B1F11B" w:rsidR="007109F6" w:rsidRPr="00C72249" w:rsidRDefault="007109F6" w:rsidP="00C7224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224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Проект «ЛЕГО-БУМ»</w:t>
      </w:r>
      <w:r w:rsidRPr="00C72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позволяет создавать условия для развития  и формирования  технического творчества и освоение пространственных отношений</w:t>
      </w:r>
      <w:r w:rsidR="00535326" w:rsidRPr="00C72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детей</w:t>
      </w:r>
      <w:r w:rsidRPr="00C7224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72249" w:rsidRPr="00C72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Каждую неделю в среду после обеда во всех группах организуется конструкторская деятельность.  Планирование мероприятий осуществляется в соответствии с календарно-тематическим планированием в ДОУ. Воспитателем создается атмосфера свободы выбора, творческого обмена и самовыражения, сотрудничества педагогов, детей и родителей. Занимаясь ЛЕГО конструированием во время совместной и самостоятельной образовательной деятельности течение дня, дети приобретают навыки культуры труда: учатся соблюдать порядок на рабочем месте, распределять время и силы при изготовлении моделей.</w:t>
      </w:r>
    </w:p>
    <w:p w14:paraId="4CA4CBE2" w14:textId="10E42822" w:rsidR="00C72249" w:rsidRPr="004921A5" w:rsidRDefault="00C72249" w:rsidP="00C7224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21A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Проект «</w:t>
      </w:r>
      <w:r w:rsidR="004921A5" w:rsidRPr="004921A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Навстречу</w:t>
      </w:r>
      <w:r w:rsidRPr="004921A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ГТО»</w:t>
      </w:r>
      <w:r w:rsidRPr="004921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включает несколько направлений:</w:t>
      </w:r>
    </w:p>
    <w:p w14:paraId="7D2EAA35" w14:textId="145315EE" w:rsidR="004921A5" w:rsidRPr="004921A5" w:rsidRDefault="00C72249" w:rsidP="00C7224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21A5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развитие двигательных навыков и физических качеств</w:t>
      </w:r>
      <w:r w:rsidR="004921A5" w:rsidRPr="004921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дошкольников</w:t>
      </w:r>
    </w:p>
    <w:p w14:paraId="362F7FBC" w14:textId="5E609481" w:rsidR="004921A5" w:rsidRPr="004921A5" w:rsidRDefault="004921A5" w:rsidP="004921A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21A5">
        <w:rPr>
          <w:rFonts w:ascii="Times New Roman" w:hAnsi="Times New Roman" w:cs="Times New Roman"/>
          <w:sz w:val="24"/>
          <w:szCs w:val="24"/>
          <w:shd w:val="clear" w:color="auto" w:fill="FFFFFF"/>
        </w:rPr>
        <w:t>- приобщение детей к здоровому образу жизни</w:t>
      </w:r>
    </w:p>
    <w:p w14:paraId="03BD7064" w14:textId="30FEF345" w:rsidR="004921A5" w:rsidRPr="004921A5" w:rsidRDefault="004921A5" w:rsidP="004921A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21A5">
        <w:rPr>
          <w:rFonts w:ascii="Times New Roman" w:hAnsi="Times New Roman" w:cs="Times New Roman"/>
          <w:sz w:val="24"/>
          <w:szCs w:val="24"/>
          <w:shd w:val="clear" w:color="auto" w:fill="FFFFFF"/>
        </w:rPr>
        <w:t>-  ознакомлени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 дошкольников</w:t>
      </w:r>
      <w:r w:rsidRPr="004921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 разными видами спорта через реализацию таких проектов как «Первые шаги в баскетбол», «Трус не играет в хоккей», «Все на футбол», «Веселая скакалка», «Игры нашего двора», «Лыжный старт», «Школа мяча», «Кросс нации».</w:t>
      </w:r>
    </w:p>
    <w:p w14:paraId="513CEF91" w14:textId="4C0AE84E" w:rsidR="00DA3512" w:rsidRPr="00DA3512" w:rsidRDefault="00DA3512" w:rsidP="00DA351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течение учебного года в каждой группе реализуется социальный и физкультурно-оздоровительный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педагогический </w:t>
      </w: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проект. Социальный педагогический проект направлен на раскрытие социально важных проблем, результат деятельности имеет социальный окрас.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Физкультурно-оздоровительный педагогический проект решает пробелы охраны и укрепления здоровья детей, становления ценностей здорового образа жизни, развития </w:t>
      </w: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физических качеств (силовых, скоростных, в том числе гибкости, выносливости, координации), обогащения двигательного опыта у детей.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Педагогический проект является уникальным средством обеспечения сотрудничества, сотворчества детей, педагогов и родителей (так как участие в общем деле способствует сплочению коллектива взрослых и детей), способом реализации личностно-ориентированных подходов к дошкольному образованию. </w:t>
      </w:r>
    </w:p>
    <w:p w14:paraId="4A85B87A" w14:textId="77777777" w:rsidR="00535326" w:rsidRDefault="007109F6" w:rsidP="0053532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5326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ДОУ принимают активное участие в различных акциях, устраиваемых на местном, краевом и федеральном уровнях и направленных на всестороннее воспитание личности ребёнка: «Новогоднее окно», «Окна Победы», «</w:t>
      </w:r>
      <w:r w:rsidR="00535326">
        <w:rPr>
          <w:rFonts w:ascii="Times New Roman" w:hAnsi="Times New Roman" w:cs="Times New Roman"/>
          <w:sz w:val="24"/>
          <w:szCs w:val="24"/>
          <w:shd w:val="clear" w:color="auto" w:fill="FFFFFF"/>
        </w:rPr>
        <w:t>Я Люблю Приморский край</w:t>
      </w:r>
      <w:r w:rsidRPr="00535326">
        <w:rPr>
          <w:rFonts w:ascii="Times New Roman" w:hAnsi="Times New Roman" w:cs="Times New Roman"/>
          <w:sz w:val="24"/>
          <w:szCs w:val="24"/>
          <w:shd w:val="clear" w:color="auto" w:fill="FFFFFF"/>
        </w:rPr>
        <w:t>», и др.</w:t>
      </w:r>
    </w:p>
    <w:p w14:paraId="30CBC2FC" w14:textId="265EDE9B" w:rsidR="00497058" w:rsidRDefault="00497058" w:rsidP="0053532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Ежегодно наши воспитанники принимают активное участие в </w:t>
      </w:r>
      <w:r w:rsidR="00535326">
        <w:rPr>
          <w:rFonts w:ascii="Times New Roman" w:hAnsi="Times New Roman" w:cs="Times New Roman"/>
          <w:sz w:val="24"/>
          <w:szCs w:val="24"/>
        </w:rPr>
        <w:t xml:space="preserve">городских </w:t>
      </w:r>
      <w:r w:rsidRPr="00C035C6">
        <w:rPr>
          <w:rFonts w:ascii="Times New Roman" w:hAnsi="Times New Roman" w:cs="Times New Roman"/>
          <w:sz w:val="24"/>
          <w:szCs w:val="24"/>
        </w:rPr>
        <w:t>фестивалях, конкурсах детского творчества</w:t>
      </w:r>
      <w:r w:rsidR="00535326">
        <w:rPr>
          <w:rFonts w:ascii="Times New Roman" w:hAnsi="Times New Roman" w:cs="Times New Roman"/>
          <w:sz w:val="24"/>
          <w:szCs w:val="24"/>
        </w:rPr>
        <w:t>, спортивных соревнованиях и интеллектуальных конкурсах</w:t>
      </w:r>
      <w:r w:rsidRPr="00C035C6">
        <w:rPr>
          <w:rFonts w:ascii="Times New Roman" w:hAnsi="Times New Roman" w:cs="Times New Roman"/>
          <w:sz w:val="24"/>
          <w:szCs w:val="24"/>
        </w:rPr>
        <w:t xml:space="preserve">, о чем свидетельствуют дипломы и грамоты. </w:t>
      </w:r>
    </w:p>
    <w:p w14:paraId="19BD83C2" w14:textId="0CF1190C" w:rsidR="00497058" w:rsidRPr="00C035C6" w:rsidRDefault="00497058" w:rsidP="007109F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b/>
          <w:bCs/>
          <w:sz w:val="24"/>
          <w:szCs w:val="24"/>
        </w:rPr>
        <w:t>2.3. Особенности взаимодействия педагогического коллектива с семьями воспитанников в процессе реализации Программы воспитания</w:t>
      </w:r>
    </w:p>
    <w:p w14:paraId="16747BFA" w14:textId="77777777" w:rsidR="00497058" w:rsidRPr="00C035C6" w:rsidRDefault="00497058" w:rsidP="001973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Изменения, происходящие сегодня в сфере дошкольного образования направлены, прежде всего, на улучшение его качества. Семья и семейное воспитание становятся приоритетами государственной политики России, что находит отражение в законодательных актах. В настоящее время существует необходимость в плодотворном сотрудничестве дошкольных образовательных учреждений с семьями воспитанников для успешного формирования процесса воспитания и обучения. Нетрадиционные формы </w:t>
      </w:r>
      <w:r w:rsidRPr="00C035C6">
        <w:rPr>
          <w:rFonts w:ascii="Times New Roman" w:hAnsi="Times New Roman" w:cs="Times New Roman"/>
          <w:i/>
          <w:iCs/>
          <w:sz w:val="24"/>
          <w:szCs w:val="24"/>
        </w:rPr>
        <w:t xml:space="preserve">взаимодействия </w:t>
      </w:r>
      <w:r w:rsidRPr="00C035C6">
        <w:rPr>
          <w:rFonts w:ascii="Times New Roman" w:hAnsi="Times New Roman" w:cs="Times New Roman"/>
          <w:sz w:val="24"/>
          <w:szCs w:val="24"/>
        </w:rPr>
        <w:t xml:space="preserve">с </w:t>
      </w:r>
      <w:r w:rsidRPr="00C035C6">
        <w:rPr>
          <w:rFonts w:ascii="Times New Roman" w:hAnsi="Times New Roman" w:cs="Times New Roman"/>
          <w:i/>
          <w:iCs/>
          <w:sz w:val="24"/>
          <w:szCs w:val="24"/>
        </w:rPr>
        <w:t xml:space="preserve">родителями </w:t>
      </w:r>
      <w:r w:rsidRPr="00C035C6">
        <w:rPr>
          <w:rFonts w:ascii="Times New Roman" w:hAnsi="Times New Roman" w:cs="Times New Roman"/>
          <w:sz w:val="24"/>
          <w:szCs w:val="24"/>
        </w:rPr>
        <w:t xml:space="preserve">воспитанников становятся наиболее </w:t>
      </w:r>
      <w:r w:rsidRPr="00C035C6">
        <w:rPr>
          <w:rFonts w:ascii="Times New Roman" w:hAnsi="Times New Roman" w:cs="Times New Roman"/>
          <w:i/>
          <w:iCs/>
          <w:sz w:val="24"/>
          <w:szCs w:val="24"/>
        </w:rPr>
        <w:t>актуальными</w:t>
      </w:r>
      <w:r w:rsidRPr="00C035C6">
        <w:rPr>
          <w:rFonts w:ascii="Times New Roman" w:hAnsi="Times New Roman" w:cs="Times New Roman"/>
          <w:sz w:val="24"/>
          <w:szCs w:val="24"/>
        </w:rPr>
        <w:t xml:space="preserve">. Дистанционные формы общения выполняют информационную и репрезентативную функции, их можно применять для решения консультационных и просветительских задач. </w:t>
      </w:r>
    </w:p>
    <w:p w14:paraId="0DC4D8C6" w14:textId="77777777" w:rsidR="00497058" w:rsidRPr="00C035C6" w:rsidRDefault="00497058" w:rsidP="00C035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C6">
        <w:rPr>
          <w:rFonts w:ascii="Times New Roman" w:hAnsi="Times New Roman" w:cs="Times New Roman"/>
          <w:sz w:val="24"/>
          <w:szCs w:val="24"/>
        </w:rPr>
        <w:t xml:space="preserve">Для того, чтобы решить проблему вовлечения родителей в единое пространство детского развития в дошкольном учреждении необходимо: </w:t>
      </w:r>
    </w:p>
    <w:p w14:paraId="38EEDCBD" w14:textId="77777777" w:rsidR="00DB534C" w:rsidRDefault="00DB534C" w:rsidP="00DB534C">
      <w:pPr>
        <w:pStyle w:val="a3"/>
        <w:numPr>
          <w:ilvl w:val="0"/>
          <w:numId w:val="2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4"/>
          <w:szCs w:val="24"/>
        </w:rPr>
      </w:pPr>
      <w:r w:rsidRPr="00C035C6">
        <w:rPr>
          <w:sz w:val="24"/>
          <w:szCs w:val="24"/>
        </w:rPr>
        <w:t>обеспеч</w:t>
      </w:r>
      <w:r>
        <w:rPr>
          <w:sz w:val="24"/>
          <w:szCs w:val="24"/>
        </w:rPr>
        <w:t>ить</w:t>
      </w:r>
      <w:r w:rsidRPr="00C035C6">
        <w:rPr>
          <w:sz w:val="24"/>
          <w:szCs w:val="24"/>
        </w:rPr>
        <w:t xml:space="preserve"> открытост</w:t>
      </w:r>
      <w:r>
        <w:rPr>
          <w:sz w:val="24"/>
          <w:szCs w:val="24"/>
        </w:rPr>
        <w:t>ь</w:t>
      </w:r>
      <w:r w:rsidRPr="00C035C6">
        <w:rPr>
          <w:sz w:val="24"/>
          <w:szCs w:val="24"/>
        </w:rPr>
        <w:t xml:space="preserve"> дошкольного образования: открытость и доступность информации, регулярность информирования, свободный доступ родителей в пространство детского сада; </w:t>
      </w:r>
    </w:p>
    <w:p w14:paraId="55793B06" w14:textId="4CED2FF0" w:rsidR="00DB534C" w:rsidRPr="00C035C6" w:rsidRDefault="00DB534C" w:rsidP="00DB534C">
      <w:pPr>
        <w:pStyle w:val="a3"/>
        <w:numPr>
          <w:ilvl w:val="0"/>
          <w:numId w:val="2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4"/>
          <w:szCs w:val="24"/>
        </w:rPr>
      </w:pPr>
      <w:r w:rsidRPr="00C035C6">
        <w:rPr>
          <w:sz w:val="24"/>
          <w:szCs w:val="24"/>
        </w:rPr>
        <w:t>обеспеч</w:t>
      </w:r>
      <w:r>
        <w:rPr>
          <w:sz w:val="24"/>
          <w:szCs w:val="24"/>
        </w:rPr>
        <w:t>ить</w:t>
      </w:r>
      <w:r w:rsidRPr="00C035C6">
        <w:rPr>
          <w:sz w:val="24"/>
          <w:szCs w:val="24"/>
        </w:rPr>
        <w:t xml:space="preserve"> максимально</w:t>
      </w:r>
      <w:r>
        <w:rPr>
          <w:sz w:val="24"/>
          <w:szCs w:val="24"/>
        </w:rPr>
        <w:t>е</w:t>
      </w:r>
      <w:r w:rsidRPr="00C035C6">
        <w:rPr>
          <w:sz w:val="24"/>
          <w:szCs w:val="24"/>
        </w:rPr>
        <w:t xml:space="preserve"> участи</w:t>
      </w:r>
      <w:r>
        <w:rPr>
          <w:sz w:val="24"/>
          <w:szCs w:val="24"/>
        </w:rPr>
        <w:t>е</w:t>
      </w:r>
      <w:r w:rsidRPr="00C035C6">
        <w:rPr>
          <w:sz w:val="24"/>
          <w:szCs w:val="24"/>
        </w:rPr>
        <w:t xml:space="preserve"> родителей в образовательном процессе (участие родителей в мероприятиях, образовательном процессе, в решении организационных вопросов и пр.);  </w:t>
      </w:r>
    </w:p>
    <w:p w14:paraId="220FE2E8" w14:textId="77777777" w:rsidR="00DB534C" w:rsidRDefault="00DB534C" w:rsidP="00BA3E79">
      <w:pPr>
        <w:pStyle w:val="a3"/>
        <w:numPr>
          <w:ilvl w:val="0"/>
          <w:numId w:val="26"/>
        </w:numPr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ind w:left="0" w:firstLine="709"/>
        <w:jc w:val="both"/>
        <w:rPr>
          <w:sz w:val="24"/>
          <w:szCs w:val="24"/>
        </w:rPr>
      </w:pPr>
      <w:r w:rsidRPr="00DB534C">
        <w:rPr>
          <w:sz w:val="24"/>
          <w:szCs w:val="24"/>
        </w:rPr>
        <w:t>обеспечить педагогическую поддержку семьи и повышение компетентности родителей в вопросах развития и образования, охраны и укрепления здоровья детей;</w:t>
      </w:r>
    </w:p>
    <w:p w14:paraId="53BCEB30" w14:textId="214CE425" w:rsidR="00497058" w:rsidRPr="00DB534C" w:rsidRDefault="00497058" w:rsidP="00BA3E79">
      <w:pPr>
        <w:pStyle w:val="a3"/>
        <w:numPr>
          <w:ilvl w:val="0"/>
          <w:numId w:val="26"/>
        </w:numPr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ind w:left="0" w:firstLine="709"/>
        <w:jc w:val="both"/>
        <w:rPr>
          <w:sz w:val="24"/>
          <w:szCs w:val="24"/>
        </w:rPr>
      </w:pPr>
      <w:r w:rsidRPr="00DB534C">
        <w:rPr>
          <w:sz w:val="24"/>
          <w:szCs w:val="24"/>
        </w:rPr>
        <w:lastRenderedPageBreak/>
        <w:t>привлечь максимальное количество родителей воспитанников путем использования информационных ресурсов (сайт дошкольной организации, страницы детского сада в «</w:t>
      </w:r>
      <w:proofErr w:type="spellStart"/>
      <w:r w:rsidRPr="00DB534C">
        <w:rPr>
          <w:sz w:val="24"/>
          <w:szCs w:val="24"/>
        </w:rPr>
        <w:t>Instagram</w:t>
      </w:r>
      <w:proofErr w:type="spellEnd"/>
      <w:r w:rsidRPr="00DB534C">
        <w:rPr>
          <w:sz w:val="24"/>
          <w:szCs w:val="24"/>
        </w:rPr>
        <w:t xml:space="preserve">», чаты в </w:t>
      </w:r>
      <w:proofErr w:type="spellStart"/>
      <w:r w:rsidRPr="00DB534C">
        <w:rPr>
          <w:sz w:val="24"/>
          <w:szCs w:val="24"/>
        </w:rPr>
        <w:t>мессенджер</w:t>
      </w:r>
      <w:r w:rsidR="00DB534C" w:rsidRPr="00DB534C">
        <w:rPr>
          <w:sz w:val="24"/>
          <w:szCs w:val="24"/>
        </w:rPr>
        <w:t>е</w:t>
      </w:r>
      <w:proofErr w:type="spellEnd"/>
      <w:r w:rsidRPr="00DB534C">
        <w:rPr>
          <w:sz w:val="24"/>
          <w:szCs w:val="24"/>
        </w:rPr>
        <w:t xml:space="preserve"> </w:t>
      </w:r>
      <w:proofErr w:type="spellStart"/>
      <w:r w:rsidRPr="00DB534C">
        <w:rPr>
          <w:sz w:val="24"/>
          <w:szCs w:val="24"/>
        </w:rPr>
        <w:t>Wats</w:t>
      </w:r>
      <w:proofErr w:type="spellEnd"/>
      <w:r w:rsidRPr="00DB534C">
        <w:rPr>
          <w:sz w:val="24"/>
          <w:szCs w:val="24"/>
        </w:rPr>
        <w:t xml:space="preserve"> </w:t>
      </w:r>
      <w:proofErr w:type="spellStart"/>
      <w:r w:rsidRPr="00DB534C">
        <w:rPr>
          <w:sz w:val="24"/>
          <w:szCs w:val="24"/>
        </w:rPr>
        <w:t>App</w:t>
      </w:r>
      <w:proofErr w:type="spellEnd"/>
      <w:r w:rsidRPr="00DB534C">
        <w:rPr>
          <w:sz w:val="24"/>
          <w:szCs w:val="24"/>
        </w:rPr>
        <w:t xml:space="preserve">,). </w:t>
      </w:r>
    </w:p>
    <w:p w14:paraId="0EE654E0" w14:textId="7FBABD9C" w:rsidR="00FD218E" w:rsidRPr="00C035C6" w:rsidRDefault="000562C1" w:rsidP="00C035C6">
      <w:pPr>
        <w:pStyle w:val="a3"/>
        <w:numPr>
          <w:ilvl w:val="0"/>
          <w:numId w:val="2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Обеспечить</w:t>
      </w:r>
      <w:r w:rsidR="00DB534C">
        <w:rPr>
          <w:sz w:val="24"/>
          <w:szCs w:val="24"/>
        </w:rPr>
        <w:t xml:space="preserve"> </w:t>
      </w:r>
      <w:r w:rsidR="00FD218E" w:rsidRPr="00C035C6">
        <w:rPr>
          <w:sz w:val="24"/>
          <w:szCs w:val="24"/>
        </w:rPr>
        <w:t>взаимное информирование о ребенке и разумное использование полученной информации педагогами и родителями в интересах детей. Общение с родителями по поводу детей - важнейшая обязанность педагогического коллектива;</w:t>
      </w:r>
    </w:p>
    <w:p w14:paraId="40E06DF7" w14:textId="71038420" w:rsidR="00C669C0" w:rsidRPr="00BB3457" w:rsidRDefault="00C669C0" w:rsidP="00DB53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457">
        <w:rPr>
          <w:rFonts w:ascii="Times New Roman" w:hAnsi="Times New Roman" w:cs="Times New Roman"/>
          <w:sz w:val="24"/>
          <w:szCs w:val="24"/>
        </w:rPr>
        <w:t>Для поддержания конструктивного взаи</w:t>
      </w:r>
      <w:r w:rsidRPr="00BB3457">
        <w:rPr>
          <w:rFonts w:ascii="Times New Roman" w:hAnsi="Times New Roman" w:cs="Times New Roman"/>
          <w:sz w:val="24"/>
          <w:szCs w:val="24"/>
        </w:rPr>
        <w:softHyphen/>
        <w:t xml:space="preserve">модействия с родителями воспитанников наш коллектив постоянно ищет и внедряет в практику оптимальные формы совместной работы образовательной организации и семьи в интересах ребёнка: </w:t>
      </w:r>
    </w:p>
    <w:p w14:paraId="7CE7699A" w14:textId="77777777" w:rsidR="00C669C0" w:rsidRPr="00DB534C" w:rsidRDefault="00C669C0" w:rsidP="00DB53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34C">
        <w:rPr>
          <w:rFonts w:ascii="Times New Roman" w:hAnsi="Times New Roman" w:cs="Times New Roman"/>
          <w:sz w:val="24"/>
          <w:szCs w:val="24"/>
        </w:rPr>
        <w:t>- педагогическое просвещение родителей проходит через интерактивные методы организации взаимодействия (педагогическое ток-шоу, мировое кафе, игровое моделирование), более 10 лет выходит газета для родителей «Маленькая страна», в которой освещаются вопросы воспитания и обучения  детей;</w:t>
      </w:r>
    </w:p>
    <w:p w14:paraId="200026E2" w14:textId="739738CB" w:rsidR="00C669C0" w:rsidRPr="00BB3457" w:rsidRDefault="00C669C0" w:rsidP="00DB53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34C">
        <w:rPr>
          <w:rFonts w:ascii="Times New Roman" w:hAnsi="Times New Roman" w:cs="Times New Roman"/>
          <w:sz w:val="24"/>
          <w:szCs w:val="24"/>
        </w:rPr>
        <w:t>- вовлекаем родителей  в образовательное пространство в ДОУ через участие в конкурсах, выставках</w:t>
      </w:r>
      <w:r w:rsidR="00DB534C" w:rsidRPr="00DB534C">
        <w:rPr>
          <w:rFonts w:ascii="Times New Roman" w:hAnsi="Times New Roman" w:cs="Times New Roman"/>
          <w:sz w:val="24"/>
          <w:szCs w:val="24"/>
        </w:rPr>
        <w:t>, создание совместных творческих коллективов, о</w:t>
      </w:r>
      <w:r w:rsidRPr="00BB3457">
        <w:rPr>
          <w:rFonts w:ascii="Times New Roman" w:hAnsi="Times New Roman" w:cs="Times New Roman"/>
          <w:sz w:val="24"/>
          <w:szCs w:val="24"/>
        </w:rPr>
        <w:t>бъединяющих в совместной музыкальной деятельности родителей и детей.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980"/>
        <w:gridCol w:w="5103"/>
        <w:gridCol w:w="2268"/>
      </w:tblGrid>
      <w:tr w:rsidR="0096259C" w14:paraId="0E58BACC" w14:textId="77777777" w:rsidTr="0096259C">
        <w:tc>
          <w:tcPr>
            <w:tcW w:w="1980" w:type="dxa"/>
          </w:tcPr>
          <w:p w14:paraId="164E5B70" w14:textId="6BB68E4F" w:rsidR="0096259C" w:rsidRDefault="0096259C" w:rsidP="00DB53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</w:t>
            </w:r>
          </w:p>
        </w:tc>
        <w:tc>
          <w:tcPr>
            <w:tcW w:w="5103" w:type="dxa"/>
          </w:tcPr>
          <w:p w14:paraId="5716A1DE" w14:textId="6629F409" w:rsidR="0096259C" w:rsidRDefault="0096259C" w:rsidP="00DB53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участия </w:t>
            </w:r>
          </w:p>
        </w:tc>
        <w:tc>
          <w:tcPr>
            <w:tcW w:w="2268" w:type="dxa"/>
          </w:tcPr>
          <w:p w14:paraId="1A4C94BF" w14:textId="6E2B78F3" w:rsidR="0096259C" w:rsidRDefault="0096259C" w:rsidP="00DB53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Периодичность </w:t>
            </w:r>
          </w:p>
        </w:tc>
      </w:tr>
      <w:tr w:rsidR="0096259C" w14:paraId="75F7FFD0" w14:textId="77777777" w:rsidTr="0096259C">
        <w:tc>
          <w:tcPr>
            <w:tcW w:w="1980" w:type="dxa"/>
          </w:tcPr>
          <w:p w14:paraId="7D02D389" w14:textId="2106DF15" w:rsidR="0096259C" w:rsidRDefault="0096259C" w:rsidP="00DB53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5103" w:type="dxa"/>
          </w:tcPr>
          <w:p w14:paraId="707A2E25" w14:textId="24AED487" w:rsidR="0096259C" w:rsidRDefault="004921A5" w:rsidP="00DB53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в совместных мероприятиях (возложение цветов к обелиску, фестивали строевой песни и т.д.)</w:t>
            </w:r>
          </w:p>
        </w:tc>
        <w:tc>
          <w:tcPr>
            <w:tcW w:w="2268" w:type="dxa"/>
          </w:tcPr>
          <w:p w14:paraId="1A49398E" w14:textId="1036D7E4" w:rsidR="0096259C" w:rsidRDefault="004921A5" w:rsidP="00DB53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</w:tr>
      <w:tr w:rsidR="004921A5" w14:paraId="21E3D07B" w14:textId="77777777" w:rsidTr="0096259C">
        <w:tc>
          <w:tcPr>
            <w:tcW w:w="1980" w:type="dxa"/>
          </w:tcPr>
          <w:p w14:paraId="461DBDC2" w14:textId="5F4D2B53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5103" w:type="dxa"/>
          </w:tcPr>
          <w:p w14:paraId="7E05843A" w14:textId="640FD2DC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подготовка социальных акций </w:t>
            </w:r>
          </w:p>
        </w:tc>
        <w:tc>
          <w:tcPr>
            <w:tcW w:w="2268" w:type="dxa"/>
          </w:tcPr>
          <w:p w14:paraId="34AEB396" w14:textId="4E192D25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</w:tr>
      <w:tr w:rsidR="004921A5" w14:paraId="2FBFF242" w14:textId="77777777" w:rsidTr="0096259C">
        <w:tc>
          <w:tcPr>
            <w:tcW w:w="1980" w:type="dxa"/>
          </w:tcPr>
          <w:p w14:paraId="3BC1B6BB" w14:textId="2B8DB527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5103" w:type="dxa"/>
          </w:tcPr>
          <w:p w14:paraId="118BF8AE" w14:textId="6733519C" w:rsidR="004921A5" w:rsidRDefault="00741D3E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Очно-дистанционная «Родительская школа»</w:t>
            </w:r>
          </w:p>
        </w:tc>
        <w:tc>
          <w:tcPr>
            <w:tcW w:w="2268" w:type="dxa"/>
          </w:tcPr>
          <w:p w14:paraId="41CFEF65" w14:textId="39EB1F0C" w:rsidR="004921A5" w:rsidRDefault="00741D3E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</w:tc>
      </w:tr>
      <w:tr w:rsidR="004921A5" w14:paraId="4229FED5" w14:textId="77777777" w:rsidTr="0096259C">
        <w:tc>
          <w:tcPr>
            <w:tcW w:w="1980" w:type="dxa"/>
          </w:tcPr>
          <w:p w14:paraId="71BD87AB" w14:textId="3CA65F36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и оздоровительное </w:t>
            </w:r>
          </w:p>
        </w:tc>
        <w:tc>
          <w:tcPr>
            <w:tcW w:w="5103" w:type="dxa"/>
          </w:tcPr>
          <w:p w14:paraId="0F0AA615" w14:textId="3D872988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спортивные праздники, соревнования, походы </w:t>
            </w:r>
          </w:p>
        </w:tc>
        <w:tc>
          <w:tcPr>
            <w:tcW w:w="2268" w:type="dxa"/>
          </w:tcPr>
          <w:p w14:paraId="269229F4" w14:textId="2BB283AB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</w:tr>
      <w:tr w:rsidR="004921A5" w14:paraId="22BCCEED" w14:textId="77777777" w:rsidTr="0096259C">
        <w:tc>
          <w:tcPr>
            <w:tcW w:w="1980" w:type="dxa"/>
          </w:tcPr>
          <w:p w14:paraId="602210C3" w14:textId="01A9F67A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Трудовое </w:t>
            </w:r>
          </w:p>
        </w:tc>
        <w:tc>
          <w:tcPr>
            <w:tcW w:w="5103" w:type="dxa"/>
          </w:tcPr>
          <w:p w14:paraId="0AD505B9" w14:textId="07124344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детьми  рабочих мест родителей</w:t>
            </w:r>
          </w:p>
          <w:p w14:paraId="15E9EB73" w14:textId="0F59BB3C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детей и родителей в совместных «субботниках»</w:t>
            </w:r>
          </w:p>
        </w:tc>
        <w:tc>
          <w:tcPr>
            <w:tcW w:w="2268" w:type="dxa"/>
          </w:tcPr>
          <w:p w14:paraId="777ABED3" w14:textId="46741A39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  <w:p w14:paraId="49FA4FC0" w14:textId="156576DA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Вена. Осень </w:t>
            </w:r>
          </w:p>
        </w:tc>
      </w:tr>
      <w:tr w:rsidR="004921A5" w14:paraId="5F87200E" w14:textId="77777777" w:rsidTr="0096259C">
        <w:tc>
          <w:tcPr>
            <w:tcW w:w="1980" w:type="dxa"/>
          </w:tcPr>
          <w:p w14:paraId="0ED9BF32" w14:textId="51A72B8A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Этико-эстетическое </w:t>
            </w:r>
          </w:p>
        </w:tc>
        <w:tc>
          <w:tcPr>
            <w:tcW w:w="5103" w:type="dxa"/>
          </w:tcPr>
          <w:p w14:paraId="5288A62C" w14:textId="0D588566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57">
              <w:rPr>
                <w:rFonts w:ascii="Times New Roman" w:hAnsi="Times New Roman" w:cs="Times New Roman"/>
                <w:sz w:val="24"/>
                <w:szCs w:val="24"/>
              </w:rPr>
              <w:t>Участие в творческих выставках, смотрах-конкурсах</w:t>
            </w:r>
          </w:p>
        </w:tc>
        <w:tc>
          <w:tcPr>
            <w:tcW w:w="2268" w:type="dxa"/>
          </w:tcPr>
          <w:p w14:paraId="5F5BCAFC" w14:textId="11786D7E" w:rsidR="004921A5" w:rsidRDefault="004921A5" w:rsidP="004921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</w:tr>
    </w:tbl>
    <w:p w14:paraId="15E76345" w14:textId="68D8074F" w:rsidR="00FD218E" w:rsidRPr="00BB3457" w:rsidRDefault="00FD218E" w:rsidP="00DB53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D5936" w14:textId="0C12E169" w:rsidR="00FD218E" w:rsidRDefault="00FD218E" w:rsidP="00CF7D7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5E28A6" w14:textId="764A4849" w:rsidR="00741D3E" w:rsidRDefault="00741D3E" w:rsidP="00CF7D7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C40C83" w14:textId="6E20B7F5" w:rsidR="00741D3E" w:rsidRDefault="00741D3E" w:rsidP="00CF7D7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3E1EF2" w14:textId="02362E51" w:rsidR="00741D3E" w:rsidRDefault="00741D3E" w:rsidP="00CF7D7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9B8B66" w14:textId="313FCE2E" w:rsidR="00741D3E" w:rsidRDefault="00741D3E" w:rsidP="00CF7D7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A3A760" w14:textId="400478B3" w:rsidR="008F50B5" w:rsidRPr="00CF7D78" w:rsidRDefault="008F50B5" w:rsidP="00CF7D78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7D78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III. Организационный</w:t>
      </w:r>
    </w:p>
    <w:p w14:paraId="7058C193" w14:textId="7F81C77A" w:rsidR="008F50B5" w:rsidRPr="00CF7D78" w:rsidRDefault="008F50B5" w:rsidP="00CF7D78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7D78">
        <w:rPr>
          <w:rFonts w:ascii="Times New Roman" w:hAnsi="Times New Roman" w:cs="Times New Roman"/>
          <w:b/>
          <w:bCs/>
          <w:sz w:val="24"/>
          <w:szCs w:val="24"/>
        </w:rPr>
        <w:t>3.1. Общие требования к условиям реализации Программы воспитания</w:t>
      </w:r>
    </w:p>
    <w:p w14:paraId="18070AFB" w14:textId="269FCB36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Программа воспитания </w:t>
      </w:r>
      <w:r w:rsidR="00CF7D78">
        <w:rPr>
          <w:rFonts w:ascii="Times New Roman" w:hAnsi="Times New Roman" w:cs="Times New Roman"/>
          <w:sz w:val="24"/>
          <w:szCs w:val="24"/>
        </w:rPr>
        <w:t>МДОБУ ЦРР д/с №27</w:t>
      </w:r>
      <w:r w:rsidRPr="008F50B5">
        <w:rPr>
          <w:rFonts w:ascii="Times New Roman" w:hAnsi="Times New Roman" w:cs="Times New Roman"/>
          <w:sz w:val="24"/>
          <w:szCs w:val="24"/>
        </w:rPr>
        <w:t xml:space="preserve">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Уклад дошкольного учреждения направлен на сохранение преемственности принципов воспитания с уровня дошкольного образования на уровень начального общего образования: </w:t>
      </w:r>
    </w:p>
    <w:p w14:paraId="613D0C48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1)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 </w:t>
      </w:r>
    </w:p>
    <w:p w14:paraId="7E0D22D5" w14:textId="30CE89A2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2) Наличие профессиональных кадров и готовность педагогического коллектива к достижению целевых ориентиров Программы воспитания. </w:t>
      </w:r>
    </w:p>
    <w:p w14:paraId="58FE4F2C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3) Взаимодействие с родителями по вопросам воспитания. </w:t>
      </w:r>
    </w:p>
    <w:p w14:paraId="2F302653" w14:textId="77777777" w:rsidR="008F50B5" w:rsidRPr="008F50B5" w:rsidRDefault="008F50B5" w:rsidP="00BB3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3B01BC" w14:textId="7E82DE7E" w:rsidR="008F50B5" w:rsidRPr="005D43DD" w:rsidRDefault="008F50B5" w:rsidP="005D43DD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43DD">
        <w:rPr>
          <w:rFonts w:ascii="Times New Roman" w:hAnsi="Times New Roman" w:cs="Times New Roman"/>
          <w:b/>
          <w:bCs/>
          <w:sz w:val="24"/>
          <w:szCs w:val="24"/>
        </w:rPr>
        <w:t>3.2. Особенности событий, праздников, мероприятий</w:t>
      </w:r>
    </w:p>
    <w:p w14:paraId="23BE835B" w14:textId="08A71E4C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Культурно-досуговая деятельность – важная часть системы организации жизни детей и взрослых в детском саду, которая имеет широкий спектр влияния на воспитание и развитие ребёнка и основывается на традициях дошкольного учреждения. </w:t>
      </w:r>
    </w:p>
    <w:p w14:paraId="6B1EFAED" w14:textId="48B013F1" w:rsidR="00FD218E" w:rsidRPr="00BB3457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457">
        <w:rPr>
          <w:rFonts w:ascii="Times New Roman" w:hAnsi="Times New Roman" w:cs="Times New Roman"/>
          <w:sz w:val="24"/>
          <w:szCs w:val="24"/>
        </w:rPr>
        <w:t>Традиции направлены на сплочение участников образовательного процесса (детей, родителей, педагогов), стремление объединиться и разнообразить свою жизнь, эмоционально её украсить, внести позитивные моменты, связанные со значимым событием, памятью о добрых делах.</w:t>
      </w:r>
    </w:p>
    <w:p w14:paraId="7AF9E66D" w14:textId="35ECDFCC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Досуг как деятельность предназначен для всех направлений воспитания и активного отдыха людей. В </w:t>
      </w:r>
      <w:r w:rsidR="005D43DD">
        <w:rPr>
          <w:rFonts w:ascii="Times New Roman" w:hAnsi="Times New Roman" w:cs="Times New Roman"/>
          <w:sz w:val="24"/>
          <w:szCs w:val="24"/>
        </w:rPr>
        <w:t>МДОБУ ЦРР д/с №27</w:t>
      </w:r>
      <w:r w:rsidRPr="008F50B5">
        <w:rPr>
          <w:rFonts w:ascii="Times New Roman" w:hAnsi="Times New Roman" w:cs="Times New Roman"/>
          <w:sz w:val="24"/>
          <w:szCs w:val="24"/>
        </w:rPr>
        <w:t xml:space="preserve"> мероприятия досуга организуются в различных </w:t>
      </w:r>
      <w:r w:rsidRPr="005D43DD">
        <w:rPr>
          <w:rFonts w:ascii="Times New Roman" w:hAnsi="Times New Roman" w:cs="Times New Roman"/>
          <w:b/>
          <w:bCs/>
          <w:sz w:val="24"/>
          <w:szCs w:val="24"/>
        </w:rPr>
        <w:t>формах:</w:t>
      </w:r>
      <w:r w:rsidRPr="008F50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09D051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- праздники и развлечения различной тематики; </w:t>
      </w:r>
    </w:p>
    <w:p w14:paraId="7389A2D7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- выставки детского творчества, совместного творчества детей, педагогов и родителей; </w:t>
      </w:r>
    </w:p>
    <w:p w14:paraId="02391622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- спортивные и познавательные досуги, в том числе проводимые совместно с родителями (другими членами семей воспитанников); </w:t>
      </w:r>
    </w:p>
    <w:p w14:paraId="6312CBEC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- творческие проекты, мастерские и пр. </w:t>
      </w:r>
    </w:p>
    <w:p w14:paraId="63261811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культурно - досуговой деятельности дошкольников по интересам позволяет обеспечить каждому ребёнку отдых (пассивный и активный), эмоциональное благополучие, способствует формированию умения занимать себя. </w:t>
      </w:r>
    </w:p>
    <w:p w14:paraId="47763445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Помимо организованных мероприятий ежедневно возникает воспитательное событие (индивидуальная беседа, общие дела, традиция утренней встречи детей и т.д.) </w:t>
      </w:r>
    </w:p>
    <w:p w14:paraId="1CC00AB8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Все содержание образовательного процесса способствует неуклонному развитию познавательной и эмоциональной сфер детей, обогащению их личного опыта, росту самостоятельности и дает каждому ребенку ощущение единой дружной семьи и радости общения со сверстниками и взрослыми в детском саду. </w:t>
      </w:r>
    </w:p>
    <w:p w14:paraId="1369F6CE" w14:textId="77777777" w:rsidR="005D43DD" w:rsidRPr="005D43DD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3DD">
        <w:rPr>
          <w:rFonts w:ascii="Times New Roman" w:hAnsi="Times New Roman" w:cs="Times New Roman"/>
          <w:b/>
          <w:bCs/>
          <w:sz w:val="24"/>
          <w:szCs w:val="24"/>
        </w:rPr>
        <w:t>Условия организации праздников:</w:t>
      </w:r>
    </w:p>
    <w:p w14:paraId="632E0990" w14:textId="77777777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3DD">
        <w:rPr>
          <w:rFonts w:ascii="Times New Roman" w:hAnsi="Times New Roman" w:cs="Times New Roman"/>
          <w:sz w:val="24"/>
          <w:szCs w:val="24"/>
        </w:rPr>
        <w:t>Первое условие  — разнообразие форматов.</w:t>
      </w:r>
      <w:r w:rsidRPr="00E052FB">
        <w:rPr>
          <w:rFonts w:ascii="Times New Roman" w:hAnsi="Times New Roman" w:cs="Times New Roman"/>
          <w:sz w:val="24"/>
          <w:szCs w:val="24"/>
        </w:rPr>
        <w:t xml:space="preserve"> Для успешности мероприятия важен правильный выбор формата в зависимости от смысла праздника, образовательных задач, возраста детей и пр. Существует большое разнообразие форматов праздников или мероприятий, связанных со знаменательными событиями:  концерт, квест, проект, образовательное событие, </w:t>
      </w:r>
      <w:proofErr w:type="spellStart"/>
      <w:r w:rsidRPr="00E052FB">
        <w:rPr>
          <w:rFonts w:ascii="Times New Roman" w:hAnsi="Times New Roman" w:cs="Times New Roman"/>
          <w:sz w:val="24"/>
          <w:szCs w:val="24"/>
        </w:rPr>
        <w:t>мастерилки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 xml:space="preserve">, соревнования, выставка, спектакль, викторина, фестиваль, ярмарка, чаепитие и т.д. </w:t>
      </w:r>
    </w:p>
    <w:p w14:paraId="7831B326" w14:textId="77777777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3DD">
        <w:rPr>
          <w:rFonts w:ascii="Times New Roman" w:hAnsi="Times New Roman" w:cs="Times New Roman"/>
          <w:sz w:val="24"/>
          <w:szCs w:val="24"/>
        </w:rPr>
        <w:t>Второе условие — участие родителей.</w:t>
      </w:r>
      <w:r w:rsidRPr="00E052FB">
        <w:rPr>
          <w:rFonts w:ascii="Times New Roman" w:hAnsi="Times New Roman" w:cs="Times New Roman"/>
          <w:sz w:val="24"/>
          <w:szCs w:val="24"/>
        </w:rPr>
        <w:t xml:space="preserve"> Вторым обязательным элементом является непосредственное участие родителей: дети сидят не отдельно, а вместе с родителями, педагоги устраивают конкурсы для родителей, просят подготовить детско-родительские выступления, родители участвуют в детских заданиях на импровизацию (то есть не отрепетированных заранее) и т.д. </w:t>
      </w:r>
    </w:p>
    <w:p w14:paraId="25B2B0D7" w14:textId="77777777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3DD">
        <w:rPr>
          <w:rFonts w:ascii="Times New Roman" w:hAnsi="Times New Roman" w:cs="Times New Roman"/>
          <w:sz w:val="24"/>
          <w:szCs w:val="24"/>
        </w:rPr>
        <w:t>Третье условие — поддержка детской инициативы.</w:t>
      </w:r>
      <w:r w:rsidRPr="00E052FB">
        <w:rPr>
          <w:rFonts w:ascii="Times New Roman" w:hAnsi="Times New Roman" w:cs="Times New Roman"/>
          <w:sz w:val="24"/>
          <w:szCs w:val="24"/>
        </w:rPr>
        <w:t xml:space="preserve"> Третье условие самое важное и значимое для детей – создание и конструирование праздника самими детьми.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Для этого необходимо, чтобы основная инициатива исходила от детей и дети сами с помощью воспитателя планировали и придумывали праздник — что там будет, во что наряжаться, кто будет выступать, как сделать костюмы и декорации (если нужно), кого пригласить, делать ли пригласительные билеты и т. д. При этом взрослый, участвуя в придумывании праздника вместе с детьми, не должен брать на себя руководящую</w:t>
      </w:r>
      <w:proofErr w:type="gramEnd"/>
      <w:r w:rsidRPr="00E052FB">
        <w:rPr>
          <w:rFonts w:ascii="Times New Roman" w:hAnsi="Times New Roman" w:cs="Times New Roman"/>
          <w:sz w:val="24"/>
          <w:szCs w:val="24"/>
        </w:rPr>
        <w:t xml:space="preserve"> роль — надо дать возможность детям проявить инициативу и помочь им реализовать задуманное. Но при этом такие праздники как Новый год и День победы, должны быть, на наш взгляд, организованы в основном взрослыми. Первый, потому что Новый год — это волшебство, это радость, это подарки, это Дед Мороз и Снегурочка. А второй — потому что дети пока не могут до конца понять и прочувствовать этот праздник.</w:t>
      </w:r>
    </w:p>
    <w:p w14:paraId="3CE91652" w14:textId="77777777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3DD">
        <w:rPr>
          <w:rFonts w:ascii="Times New Roman" w:hAnsi="Times New Roman" w:cs="Times New Roman"/>
          <w:sz w:val="24"/>
          <w:szCs w:val="24"/>
        </w:rPr>
        <w:t>На подготовительном этапе</w:t>
      </w:r>
      <w:r w:rsidRPr="00E052FB">
        <w:rPr>
          <w:rFonts w:ascii="Times New Roman" w:hAnsi="Times New Roman" w:cs="Times New Roman"/>
          <w:sz w:val="24"/>
          <w:szCs w:val="24"/>
        </w:rPr>
        <w:t xml:space="preserve"> происходит самое основное – создание мотивации праздника. Главное вовлечь детей в атмосферу подготовки и ожидания праздника. Дети </w:t>
      </w:r>
      <w:r w:rsidRPr="00E052FB">
        <w:rPr>
          <w:rFonts w:ascii="Times New Roman" w:hAnsi="Times New Roman" w:cs="Times New Roman"/>
          <w:sz w:val="24"/>
          <w:szCs w:val="24"/>
        </w:rPr>
        <w:lastRenderedPageBreak/>
        <w:t xml:space="preserve">рисуют декорации, делают элементы костюмов, продумывают  музыкальное оформление праздника, движения в танцах. </w:t>
      </w:r>
    </w:p>
    <w:p w14:paraId="550A1484" w14:textId="77777777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3DD">
        <w:rPr>
          <w:rFonts w:ascii="Times New Roman" w:hAnsi="Times New Roman" w:cs="Times New Roman"/>
          <w:sz w:val="24"/>
          <w:szCs w:val="24"/>
        </w:rPr>
        <w:t xml:space="preserve">На втором этапе </w:t>
      </w:r>
      <w:r w:rsidRPr="00E052FB">
        <w:rPr>
          <w:rFonts w:ascii="Times New Roman" w:hAnsi="Times New Roman" w:cs="Times New Roman"/>
          <w:sz w:val="24"/>
          <w:szCs w:val="24"/>
        </w:rPr>
        <w:t>нужно создать празднично-торжественную атмосферу перед самым началом. Убедить родителей -  приводить детей в группу заранее, чтобы было время спокойно переодеться, вспомнить роли, полюбоваться на себя в зеркало, услышать от воспитателя и музыкального руководителя  последние напоминания и указания. В этот праздничный день родители и воспитатели должны щадить детей, не давать им лишней нагрузки после праздника, а предоставить время на свободные  спокойные игры, охраняя их нервную систему.  Воспитатель должен перед входом в зал настроить детей на удачное выступление, а после окончания праздника похвалить всех, спросив их мнение  о празднике.                                                                                                                                        </w:t>
      </w:r>
    </w:p>
    <w:p w14:paraId="7EC1F42D" w14:textId="77777777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3DD">
        <w:rPr>
          <w:rFonts w:ascii="Times New Roman" w:hAnsi="Times New Roman" w:cs="Times New Roman"/>
          <w:sz w:val="24"/>
          <w:szCs w:val="24"/>
        </w:rPr>
        <w:t>На заключительном этапе</w:t>
      </w:r>
      <w:r w:rsidRPr="00E052FB">
        <w:rPr>
          <w:rFonts w:ascii="Times New Roman" w:hAnsi="Times New Roman" w:cs="Times New Roman"/>
          <w:sz w:val="24"/>
          <w:szCs w:val="24"/>
        </w:rPr>
        <w:t>, который можно назвать «проводы праздника» педагоги, наблюдая за детьми, прослеживают степень усвоения праздника:</w:t>
      </w:r>
    </w:p>
    <w:p w14:paraId="71C15596" w14:textId="786FEAB5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h.gjdgxs"/>
      <w:bookmarkEnd w:id="2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52FB">
        <w:rPr>
          <w:rFonts w:ascii="Times New Roman" w:hAnsi="Times New Roman" w:cs="Times New Roman"/>
          <w:sz w:val="24"/>
          <w:szCs w:val="24"/>
        </w:rPr>
        <w:t>какое мнение у детей осталось после праздника и стало через несколько дней;</w:t>
      </w:r>
    </w:p>
    <w:p w14:paraId="20FD436C" w14:textId="338C5F57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52FB">
        <w:rPr>
          <w:rFonts w:ascii="Times New Roman" w:hAnsi="Times New Roman" w:cs="Times New Roman"/>
          <w:sz w:val="24"/>
          <w:szCs w:val="24"/>
        </w:rPr>
        <w:t>разыгрывают ли дети ситуации, связанные с содержанием праздника;</w:t>
      </w:r>
    </w:p>
    <w:p w14:paraId="2F103750" w14:textId="45FE8731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52FB">
        <w:rPr>
          <w:rFonts w:ascii="Times New Roman" w:hAnsi="Times New Roman" w:cs="Times New Roman"/>
          <w:sz w:val="24"/>
          <w:szCs w:val="24"/>
        </w:rPr>
        <w:t>насколько информированы родители о празднике и каково их мнение                                </w:t>
      </w:r>
    </w:p>
    <w:p w14:paraId="1C26D0EE" w14:textId="77777777" w:rsidR="005D43DD" w:rsidRPr="00E052FB" w:rsidRDefault="005D43DD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Педагоги делают выводы об эффективности  участия детей в прошедшем празднике, каков вклад каждого сотрудника в общее дело, насколько успешной была организация праздника, какие перспективы нужно использовать перед проведением следующего праздника.</w:t>
      </w:r>
    </w:p>
    <w:p w14:paraId="0E67EB8B" w14:textId="7278AC68" w:rsidR="008F50B5" w:rsidRPr="005D43DD" w:rsidRDefault="008F50B5" w:rsidP="005D43DD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43DD">
        <w:rPr>
          <w:rFonts w:ascii="Times New Roman" w:hAnsi="Times New Roman" w:cs="Times New Roman"/>
          <w:b/>
          <w:bCs/>
          <w:sz w:val="24"/>
          <w:szCs w:val="24"/>
        </w:rPr>
        <w:t>3.3. Организация предметно-пространственной среды</w:t>
      </w:r>
    </w:p>
    <w:p w14:paraId="43C3FDE6" w14:textId="08AC303B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</w:t>
      </w:r>
      <w:r w:rsidR="004E4D78">
        <w:rPr>
          <w:rFonts w:ascii="Times New Roman" w:hAnsi="Times New Roman" w:cs="Times New Roman"/>
          <w:sz w:val="24"/>
          <w:szCs w:val="24"/>
        </w:rPr>
        <w:t>МДОБУ ЦРР д/с №27</w:t>
      </w:r>
      <w:r w:rsidRPr="008F50B5">
        <w:rPr>
          <w:rFonts w:ascii="Times New Roman" w:hAnsi="Times New Roman" w:cs="Times New Roman"/>
          <w:sz w:val="24"/>
          <w:szCs w:val="24"/>
        </w:rPr>
        <w:t xml:space="preserve"> отражает ценности, на которых строится программа воспитания, способствует их принятию и раскрытию ребенком. </w:t>
      </w:r>
    </w:p>
    <w:p w14:paraId="16726E37" w14:textId="61B93E7B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457">
        <w:rPr>
          <w:rFonts w:ascii="Times New Roman" w:hAnsi="Times New Roman" w:cs="Times New Roman"/>
          <w:sz w:val="24"/>
          <w:szCs w:val="24"/>
        </w:rPr>
        <w:t>В групповых комнатах дошкольного учреждения пространство организовано таким образом, чтобы было достаточно места для занятий разнообразной деятельностью. Помещения групп детского сада оснащены детской и игровой мебелью, соответствующей возрасту воспитанников, целесообразно расставленной мебелью с учетом размещения центров активности, отведенных для игр, совместной, самостоятельной деятельности дошкольников. Оформление групп направлено на обеспечение психологического комфорта и эмоционального благополучия дошкольников. Организованное пространство групп отвечает всем современным методическим требованиям, санитарно-гигиеническим правилам и</w:t>
      </w:r>
      <w:r w:rsidR="004E4D78">
        <w:rPr>
          <w:rFonts w:ascii="Times New Roman" w:hAnsi="Times New Roman" w:cs="Times New Roman"/>
          <w:sz w:val="24"/>
          <w:szCs w:val="24"/>
        </w:rPr>
        <w:t xml:space="preserve"> </w:t>
      </w:r>
      <w:r w:rsidRPr="008F50B5">
        <w:rPr>
          <w:rFonts w:ascii="Times New Roman" w:hAnsi="Times New Roman" w:cs="Times New Roman"/>
          <w:sz w:val="24"/>
          <w:szCs w:val="24"/>
        </w:rPr>
        <w:t xml:space="preserve">нормам, безопасно и экологично. Группы регулярно пополняются современным игровым оборудованием, информационными стендами. </w:t>
      </w:r>
    </w:p>
    <w:p w14:paraId="3EFAEF66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lastRenderedPageBreak/>
        <w:t xml:space="preserve">Среда включает знаки и символы государства, региона, города, региональные особенности. </w:t>
      </w:r>
    </w:p>
    <w:p w14:paraId="3BBEF778" w14:textId="77777777" w:rsidR="008F50B5" w:rsidRPr="008F50B5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sz w:val="24"/>
          <w:szCs w:val="24"/>
        </w:rPr>
        <w:t xml:space="preserve">Возможности экспериментирования, освоения новых технологий, необходимости научного познания обеспечивает пространственная среда; отражает ценность семьи, людей разных поколений, радость общения с семьей. Результаты труда ребенка сохранены в среде (уголки ручного труда). </w:t>
      </w:r>
    </w:p>
    <w:p w14:paraId="7703797E" w14:textId="6E7BDC67" w:rsidR="008F50B5" w:rsidRPr="00BB3457" w:rsidRDefault="008F50B5" w:rsidP="005D43D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457">
        <w:rPr>
          <w:rFonts w:ascii="Times New Roman" w:hAnsi="Times New Roman" w:cs="Times New Roman"/>
          <w:sz w:val="24"/>
          <w:szCs w:val="24"/>
        </w:rPr>
        <w:t>Вся среда дошкольной организации гармонична и эстетически привлекательна.</w:t>
      </w:r>
    </w:p>
    <w:p w14:paraId="6EEB129D" w14:textId="77777777" w:rsidR="008F50B5" w:rsidRPr="00BB3457" w:rsidRDefault="008F50B5" w:rsidP="00BB3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0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Условия для воспитания и развития детей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BB3457" w:rsidRPr="00BB3457" w14:paraId="0598741A" w14:textId="77777777" w:rsidTr="00D820E9">
        <w:tc>
          <w:tcPr>
            <w:tcW w:w="3539" w:type="dxa"/>
          </w:tcPr>
          <w:p w14:paraId="517189E4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Условия для развития игровой деятельности детей </w:t>
            </w:r>
          </w:p>
          <w:p w14:paraId="61512391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</w:tcPr>
          <w:p w14:paraId="61DDCE02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В группах созданы условия для проведения сюжетно-ролевых, режиссерских, творческих, индивидуальных игр в соответствии с перечнем игр и оборудования, есть пространство и время для разнообразных самостоятельных игр детей. </w:t>
            </w:r>
          </w:p>
          <w:p w14:paraId="00CE4E24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457" w:rsidRPr="00BB3457" w14:paraId="4558918F" w14:textId="77777777" w:rsidTr="00D820E9">
        <w:tc>
          <w:tcPr>
            <w:tcW w:w="3539" w:type="dxa"/>
          </w:tcPr>
          <w:p w14:paraId="09FC54EC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Условия для развития конструктивной деятельности детей </w:t>
            </w:r>
          </w:p>
          <w:p w14:paraId="44AAC5B0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</w:tcPr>
          <w:p w14:paraId="6F214B7C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>Группы оснащены разнообразными видами конструкторов (</w:t>
            </w:r>
            <w:proofErr w:type="spellStart"/>
            <w:r w:rsidRPr="00BB3457">
              <w:rPr>
                <w:color w:val="auto"/>
              </w:rPr>
              <w:t>лего</w:t>
            </w:r>
            <w:proofErr w:type="spellEnd"/>
            <w:r w:rsidRPr="00BB3457">
              <w:rPr>
                <w:color w:val="auto"/>
              </w:rPr>
              <w:t xml:space="preserve">, крупные, мелкие, деревянные, металлические, пластмассовые) с различными способами соединениями; мозаики, материал для творческого конструирования, схемы построек и алгоритм их выполнения, рисунки, фотографии, чертежи. </w:t>
            </w:r>
          </w:p>
          <w:p w14:paraId="666ED7C5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457" w:rsidRPr="00BB3457" w14:paraId="0F5DAE70" w14:textId="77777777" w:rsidTr="00D820E9">
        <w:tc>
          <w:tcPr>
            <w:tcW w:w="3539" w:type="dxa"/>
          </w:tcPr>
          <w:p w14:paraId="30CB6BEE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Условия для развития экологической деятельности детей </w:t>
            </w:r>
          </w:p>
          <w:p w14:paraId="71D4F17D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</w:tcPr>
          <w:p w14:paraId="00DFAE25" w14:textId="77777777" w:rsidR="008F50B5" w:rsidRDefault="008F50B5" w:rsidP="00D820E9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В группах имеются уголки по экологии: экологические плакаты, мини-музеи, энциклопедии, дидактические упражнения и иллюстративный материал для образовательной деятельности с детьми. </w:t>
            </w:r>
          </w:p>
          <w:p w14:paraId="114140C0" w14:textId="512E8636" w:rsidR="00D820E9" w:rsidRPr="00BB3457" w:rsidRDefault="00D820E9" w:rsidP="00D820E9">
            <w:pPr>
              <w:pStyle w:val="Default"/>
            </w:pPr>
          </w:p>
        </w:tc>
      </w:tr>
      <w:tr w:rsidR="00BB3457" w:rsidRPr="00BB3457" w14:paraId="63980C88" w14:textId="77777777" w:rsidTr="00D820E9">
        <w:tc>
          <w:tcPr>
            <w:tcW w:w="3539" w:type="dxa"/>
          </w:tcPr>
          <w:p w14:paraId="0E15C945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Условия для развития представлений о человеке в истории и культуре </w:t>
            </w:r>
          </w:p>
          <w:p w14:paraId="17F9CA5E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</w:tcPr>
          <w:p w14:paraId="0472610E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В группах созданы условия для знакомства детей с представлениями о человеке (художественная литература, репродукции, дидактические упражнения с целью знакомства с историей и культурой) </w:t>
            </w:r>
          </w:p>
          <w:p w14:paraId="64D53D28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457" w:rsidRPr="00BB3457" w14:paraId="09EF28AC" w14:textId="77777777" w:rsidTr="00D820E9">
        <w:tc>
          <w:tcPr>
            <w:tcW w:w="3539" w:type="dxa"/>
          </w:tcPr>
          <w:p w14:paraId="736266BB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Условия для физического развития детей </w:t>
            </w:r>
          </w:p>
          <w:p w14:paraId="5B25B7EA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</w:tcPr>
          <w:p w14:paraId="0C32BB4E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Помещение музыкального зала оснащено необходимым оборудованием для проведения физкультурной деятельности, имеется достаточное количество спортивного инвентаря и оборудования для физического воспитания; созданы спортивные уголки и уголки закаливания в группах. </w:t>
            </w:r>
          </w:p>
          <w:p w14:paraId="510D652C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457" w:rsidRPr="00BB3457" w14:paraId="74373189" w14:textId="77777777" w:rsidTr="00D820E9">
        <w:tc>
          <w:tcPr>
            <w:tcW w:w="3539" w:type="dxa"/>
          </w:tcPr>
          <w:p w14:paraId="103A85BB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Условия для развития игровой деятельности детей </w:t>
            </w:r>
          </w:p>
          <w:p w14:paraId="36F8003D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</w:tcPr>
          <w:p w14:paraId="6D7D3318" w14:textId="77777777" w:rsidR="008F50B5" w:rsidRPr="00BB3457" w:rsidRDefault="008F50B5" w:rsidP="00BB3457">
            <w:pPr>
              <w:pStyle w:val="Default"/>
              <w:rPr>
                <w:color w:val="auto"/>
              </w:rPr>
            </w:pPr>
            <w:r w:rsidRPr="00BB3457">
              <w:rPr>
                <w:color w:val="auto"/>
              </w:rPr>
              <w:t xml:space="preserve">В группах созданы условия для проведения сюжетно-ролевых, режиссерских, творческих, индивидуальных игр в соответствии с перечнем игр и оборудования, есть пространство и время для разнообразных самостоятельных игр детей. </w:t>
            </w:r>
          </w:p>
          <w:p w14:paraId="632DEF03" w14:textId="77777777" w:rsidR="008F50B5" w:rsidRPr="00BB3457" w:rsidRDefault="008F50B5" w:rsidP="00BB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792138" w14:textId="77777777" w:rsidR="00DB4A5C" w:rsidRDefault="00DB4A5C" w:rsidP="00D820E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FC5496" w14:textId="77777777" w:rsidR="00DB4A5C" w:rsidRDefault="00DB4A5C" w:rsidP="00D820E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3D028" w14:textId="22247EF1" w:rsidR="00BB3457" w:rsidRPr="00D820E9" w:rsidRDefault="004E4D78" w:rsidP="00D820E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20E9">
        <w:rPr>
          <w:rFonts w:ascii="Times New Roman" w:hAnsi="Times New Roman" w:cs="Times New Roman"/>
          <w:b/>
          <w:bCs/>
          <w:sz w:val="24"/>
          <w:szCs w:val="24"/>
        </w:rPr>
        <w:lastRenderedPageBreak/>
        <w:t>3.4. Кадровое обеспечивание воспитательного процесса</w:t>
      </w:r>
    </w:p>
    <w:p w14:paraId="7DFDE7E2" w14:textId="0352DDDA" w:rsidR="004E4D78" w:rsidRPr="00D820E9" w:rsidRDefault="004E4D78" w:rsidP="00D820E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0E9">
        <w:rPr>
          <w:rFonts w:ascii="Times New Roman" w:hAnsi="Times New Roman" w:cs="Times New Roman"/>
          <w:sz w:val="24"/>
          <w:szCs w:val="24"/>
        </w:rPr>
        <w:t>Все педагоги ДОУ своевременно проходят курсы повышения квалификаци</w:t>
      </w:r>
      <w:r w:rsidR="00D820E9">
        <w:rPr>
          <w:rFonts w:ascii="Times New Roman" w:hAnsi="Times New Roman" w:cs="Times New Roman"/>
          <w:sz w:val="24"/>
          <w:szCs w:val="24"/>
        </w:rPr>
        <w:t>и</w:t>
      </w:r>
      <w:r w:rsidRPr="00D820E9">
        <w:rPr>
          <w:rFonts w:ascii="Times New Roman" w:hAnsi="Times New Roman" w:cs="Times New Roman"/>
          <w:sz w:val="24"/>
          <w:szCs w:val="24"/>
        </w:rPr>
        <w:t xml:space="preserve">, имеют образование по специальности </w:t>
      </w:r>
      <w:r w:rsidR="00D820E9">
        <w:rPr>
          <w:rFonts w:ascii="Times New Roman" w:hAnsi="Times New Roman" w:cs="Times New Roman"/>
          <w:sz w:val="24"/>
          <w:szCs w:val="24"/>
        </w:rPr>
        <w:t>«</w:t>
      </w:r>
      <w:r w:rsidRPr="00D820E9">
        <w:rPr>
          <w:rFonts w:ascii="Times New Roman" w:hAnsi="Times New Roman" w:cs="Times New Roman"/>
          <w:sz w:val="24"/>
          <w:szCs w:val="24"/>
        </w:rPr>
        <w:t>Дошкольная педагогика</w:t>
      </w:r>
      <w:r w:rsidR="00D820E9">
        <w:rPr>
          <w:rFonts w:ascii="Times New Roman" w:hAnsi="Times New Roman" w:cs="Times New Roman"/>
          <w:sz w:val="24"/>
          <w:szCs w:val="24"/>
        </w:rPr>
        <w:t>»</w:t>
      </w:r>
      <w:r w:rsidRPr="00D820E9">
        <w:rPr>
          <w:rFonts w:ascii="Times New Roman" w:hAnsi="Times New Roman" w:cs="Times New Roman"/>
          <w:sz w:val="24"/>
          <w:szCs w:val="24"/>
        </w:rPr>
        <w:t xml:space="preserve">. Педагоги владеют навыками пользователя ПК, </w:t>
      </w:r>
      <w:r w:rsidR="00D820E9">
        <w:rPr>
          <w:rFonts w:ascii="Times New Roman" w:hAnsi="Times New Roman" w:cs="Times New Roman"/>
          <w:sz w:val="24"/>
          <w:szCs w:val="24"/>
        </w:rPr>
        <w:t>участвуют в городских</w:t>
      </w:r>
      <w:r w:rsidRPr="00D820E9">
        <w:rPr>
          <w:rFonts w:ascii="Times New Roman" w:hAnsi="Times New Roman" w:cs="Times New Roman"/>
          <w:sz w:val="24"/>
          <w:szCs w:val="24"/>
        </w:rPr>
        <w:t xml:space="preserve"> методических </w:t>
      </w:r>
      <w:r w:rsidR="00D820E9" w:rsidRPr="00D820E9">
        <w:rPr>
          <w:rFonts w:ascii="Times New Roman" w:hAnsi="Times New Roman" w:cs="Times New Roman"/>
          <w:sz w:val="24"/>
          <w:szCs w:val="24"/>
        </w:rPr>
        <w:t>объединений</w:t>
      </w:r>
      <w:r w:rsidRPr="00D820E9">
        <w:rPr>
          <w:rFonts w:ascii="Times New Roman" w:hAnsi="Times New Roman" w:cs="Times New Roman"/>
          <w:sz w:val="24"/>
          <w:szCs w:val="24"/>
        </w:rPr>
        <w:t xml:space="preserve">, </w:t>
      </w:r>
      <w:r w:rsidR="00D820E9">
        <w:rPr>
          <w:rFonts w:ascii="Times New Roman" w:hAnsi="Times New Roman" w:cs="Times New Roman"/>
          <w:sz w:val="24"/>
          <w:szCs w:val="24"/>
        </w:rPr>
        <w:t xml:space="preserve">проходят </w:t>
      </w:r>
      <w:r w:rsidRPr="00D820E9">
        <w:rPr>
          <w:rFonts w:ascii="Times New Roman" w:hAnsi="Times New Roman" w:cs="Times New Roman"/>
          <w:sz w:val="24"/>
          <w:szCs w:val="24"/>
        </w:rPr>
        <w:t xml:space="preserve">процедуры аттестации, </w:t>
      </w:r>
      <w:r w:rsidR="00D820E9" w:rsidRPr="00D820E9">
        <w:rPr>
          <w:rFonts w:ascii="Times New Roman" w:hAnsi="Times New Roman" w:cs="Times New Roman"/>
          <w:sz w:val="24"/>
          <w:szCs w:val="24"/>
        </w:rPr>
        <w:t>учувствуют</w:t>
      </w:r>
      <w:r w:rsidRPr="00D820E9">
        <w:rPr>
          <w:rFonts w:ascii="Times New Roman" w:hAnsi="Times New Roman" w:cs="Times New Roman"/>
          <w:sz w:val="24"/>
          <w:szCs w:val="24"/>
        </w:rPr>
        <w:t xml:space="preserve"> в конкурсах различных уровней, что способствует аттестации и повышению профессионального мастерства.</w:t>
      </w:r>
    </w:p>
    <w:p w14:paraId="49B5ECDE" w14:textId="62692BB9" w:rsidR="00CF7D78" w:rsidRPr="00CF7D78" w:rsidRDefault="00CF7D78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7D78"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</w:t>
      </w:r>
      <w:r w:rsidR="001252D0">
        <w:rPr>
          <w:rFonts w:ascii="Times New Roman" w:hAnsi="Times New Roman" w:cs="Times New Roman"/>
          <w:sz w:val="24"/>
          <w:szCs w:val="24"/>
        </w:rPr>
        <w:t xml:space="preserve"> воспитания</w:t>
      </w:r>
      <w:r w:rsidRPr="00CF7D78">
        <w:rPr>
          <w:rFonts w:ascii="Times New Roman" w:hAnsi="Times New Roman" w:cs="Times New Roman"/>
          <w:sz w:val="24"/>
          <w:szCs w:val="24"/>
        </w:rPr>
        <w:t xml:space="preserve">, обладают основными компетенциями, необходимыми для создания условий развития детей: </w:t>
      </w:r>
    </w:p>
    <w:p w14:paraId="634CD5B1" w14:textId="3FB46299" w:rsidR="00CF7D78" w:rsidRPr="00CF7D78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D78" w:rsidRPr="00CF7D78">
        <w:rPr>
          <w:rFonts w:ascii="Times New Roman" w:hAnsi="Times New Roman" w:cs="Times New Roman"/>
          <w:sz w:val="24"/>
          <w:szCs w:val="24"/>
        </w:rPr>
        <w:t xml:space="preserve"> обеспечение эмоционального благополучия ребенка; </w:t>
      </w:r>
    </w:p>
    <w:p w14:paraId="15AEC75D" w14:textId="15568146" w:rsidR="00CF7D78" w:rsidRPr="00CF7D78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D78" w:rsidRPr="00CF7D78">
        <w:rPr>
          <w:rFonts w:ascii="Times New Roman" w:hAnsi="Times New Roman" w:cs="Times New Roman"/>
          <w:sz w:val="24"/>
          <w:szCs w:val="24"/>
        </w:rPr>
        <w:t xml:space="preserve"> поддержка индивидуальности и инициативы дошкольника; </w:t>
      </w:r>
    </w:p>
    <w:p w14:paraId="6D22E903" w14:textId="3FA25D70" w:rsidR="00CF7D78" w:rsidRPr="00CF7D78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D78" w:rsidRPr="00CF7D78">
        <w:rPr>
          <w:rFonts w:ascii="Times New Roman" w:hAnsi="Times New Roman" w:cs="Times New Roman"/>
          <w:sz w:val="24"/>
          <w:szCs w:val="24"/>
        </w:rPr>
        <w:t xml:space="preserve"> построение вариативного развивающего образования; </w:t>
      </w:r>
    </w:p>
    <w:p w14:paraId="6F521B10" w14:textId="1331AA6D" w:rsidR="00CF7D78" w:rsidRPr="00CF7D78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D78" w:rsidRPr="00CF7D78">
        <w:rPr>
          <w:rFonts w:ascii="Times New Roman" w:hAnsi="Times New Roman" w:cs="Times New Roman"/>
          <w:sz w:val="24"/>
          <w:szCs w:val="24"/>
        </w:rPr>
        <w:t xml:space="preserve"> взаимодействие с родителями (законными представителями) по вопросам образования ребенка. </w:t>
      </w:r>
    </w:p>
    <w:p w14:paraId="3BE52222" w14:textId="60CFE8D5" w:rsidR="00CF7D78" w:rsidRPr="00CF7D78" w:rsidRDefault="00CF7D78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7D78">
        <w:rPr>
          <w:rFonts w:ascii="Times New Roman" w:hAnsi="Times New Roman" w:cs="Times New Roman"/>
          <w:sz w:val="24"/>
          <w:szCs w:val="24"/>
        </w:rPr>
        <w:t>В целях эффективной реализации Программы</w:t>
      </w:r>
      <w:r w:rsidR="001252D0">
        <w:rPr>
          <w:rFonts w:ascii="Times New Roman" w:hAnsi="Times New Roman" w:cs="Times New Roman"/>
          <w:sz w:val="24"/>
          <w:szCs w:val="24"/>
        </w:rPr>
        <w:t xml:space="preserve"> воспитания</w:t>
      </w:r>
      <w:r w:rsidRPr="00CF7D78">
        <w:rPr>
          <w:rFonts w:ascii="Times New Roman" w:hAnsi="Times New Roman" w:cs="Times New Roman"/>
          <w:sz w:val="24"/>
          <w:szCs w:val="24"/>
        </w:rPr>
        <w:t xml:space="preserve"> созданы условия: </w:t>
      </w:r>
    </w:p>
    <w:p w14:paraId="605B4CCA" w14:textId="55F3EF43" w:rsidR="00CF7D78" w:rsidRPr="00CF7D78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D78" w:rsidRPr="00CF7D78">
        <w:rPr>
          <w:rFonts w:ascii="Times New Roman" w:hAnsi="Times New Roman" w:cs="Times New Roman"/>
          <w:sz w:val="24"/>
          <w:szCs w:val="24"/>
        </w:rPr>
        <w:t xml:space="preserve"> для профессионального развития педагогических и руководящих работников, в том числе их дополнительного профессионального образования: аттестация, курсы повышения квалификации, обучающие семинары, мотивация для участия педагогов в профессиональных конкурсах, организация постоянного процесса самообразования педагогов; </w:t>
      </w:r>
    </w:p>
    <w:p w14:paraId="299DC471" w14:textId="4F9F5384" w:rsidR="00CF7D78" w:rsidRPr="00CF7D78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D78" w:rsidRPr="00CF7D78">
        <w:rPr>
          <w:rFonts w:ascii="Times New Roman" w:hAnsi="Times New Roman" w:cs="Times New Roman"/>
          <w:sz w:val="24"/>
          <w:szCs w:val="24"/>
        </w:rPr>
        <w:t xml:space="preserve"> для консультативной поддержки педагогических работников по вопросам образования и охраны здоровья детей: подписка на научно-методические журналы, в том числе в электронном формате, систематические консультации для педагогов, организация наставничества для молодых педагогов; </w:t>
      </w:r>
    </w:p>
    <w:p w14:paraId="6D26A111" w14:textId="5E45512F" w:rsidR="004E4D78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D78" w:rsidRPr="001252D0">
        <w:rPr>
          <w:rFonts w:ascii="Times New Roman" w:hAnsi="Times New Roman" w:cs="Times New Roman"/>
          <w:sz w:val="24"/>
          <w:szCs w:val="24"/>
        </w:rPr>
        <w:t xml:space="preserve"> для организационно-методического сопровождения процесса реализации Программы: работа профессиональных объединений (педсовет, методические объединения ДОУ, творческие группы, городские методические объединения, школа молодого воспитателя и т.д.).</w:t>
      </w:r>
    </w:p>
    <w:p w14:paraId="3CC04A6B" w14:textId="765C79C8" w:rsidR="00CF7D78" w:rsidRPr="001252D0" w:rsidRDefault="00CF7D78" w:rsidP="001252D0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2D0">
        <w:rPr>
          <w:rFonts w:ascii="Times New Roman" w:hAnsi="Times New Roman" w:cs="Times New Roman"/>
          <w:b/>
          <w:bCs/>
          <w:sz w:val="24"/>
          <w:szCs w:val="24"/>
        </w:rPr>
        <w:t>Разделение функционала, связанного с организацией и реализацией воспитательного процесса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76"/>
        <w:gridCol w:w="7790"/>
      </w:tblGrid>
      <w:tr w:rsidR="00CF7D78" w14:paraId="395C941E" w14:textId="77777777" w:rsidTr="00741D3E">
        <w:tc>
          <w:tcPr>
            <w:tcW w:w="1555" w:type="dxa"/>
          </w:tcPr>
          <w:p w14:paraId="616ECF32" w14:textId="304D2051" w:rsidR="00CF7D78" w:rsidRPr="00741D3E" w:rsidRDefault="00CF7D78" w:rsidP="00741D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7790" w:type="dxa"/>
          </w:tcPr>
          <w:p w14:paraId="730F9F3B" w14:textId="19DD83DE" w:rsidR="00CF7D78" w:rsidRPr="00741D3E" w:rsidRDefault="00CF7D78" w:rsidP="00741D3E">
            <w:pPr>
              <w:pStyle w:val="Default"/>
              <w:jc w:val="center"/>
            </w:pPr>
            <w:r w:rsidRPr="00741D3E">
              <w:t>Функционал, связанный с организацией и реализацией воспитательного процесса</w:t>
            </w:r>
          </w:p>
        </w:tc>
      </w:tr>
      <w:tr w:rsidR="00CF7D78" w14:paraId="47355725" w14:textId="77777777" w:rsidTr="00741D3E">
        <w:tc>
          <w:tcPr>
            <w:tcW w:w="1555" w:type="dxa"/>
          </w:tcPr>
          <w:p w14:paraId="2FAB1C24" w14:textId="1F1973D8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7790" w:type="dxa"/>
          </w:tcPr>
          <w:p w14:paraId="48386E94" w14:textId="77777777" w:rsidR="00CF7D78" w:rsidRPr="00741D3E" w:rsidRDefault="00CF7D78" w:rsidP="00CF7D78">
            <w:pPr>
              <w:pStyle w:val="Default"/>
            </w:pPr>
            <w:r w:rsidRPr="00741D3E">
              <w:t xml:space="preserve">Обеспечивает системность воспитательной работы в образовательном учреждении. </w:t>
            </w:r>
          </w:p>
          <w:p w14:paraId="5263515E" w14:textId="68317AA5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Создает условия для внедрения инноваций, обеспечивает </w:t>
            </w:r>
            <w:r w:rsidR="00741D3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и реализацию инициатив работников ДОУ, направленных на улучшение работы образовательного учреждения и повышение качества воспитания, поддерживает благоприятный морально-психологический климат в </w:t>
            </w:r>
            <w:r w:rsidRPr="00741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коллективе. </w:t>
            </w:r>
          </w:p>
        </w:tc>
      </w:tr>
      <w:tr w:rsidR="00CF7D78" w14:paraId="6A2444B9" w14:textId="77777777" w:rsidTr="00741D3E">
        <w:tc>
          <w:tcPr>
            <w:tcW w:w="1555" w:type="dxa"/>
          </w:tcPr>
          <w:p w14:paraId="645CF1AB" w14:textId="57AC3FBF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Старший воспитатель </w:t>
            </w:r>
          </w:p>
        </w:tc>
        <w:tc>
          <w:tcPr>
            <w:tcW w:w="7790" w:type="dxa"/>
          </w:tcPr>
          <w:p w14:paraId="06379495" w14:textId="77777777" w:rsidR="00CF7D78" w:rsidRPr="00741D3E" w:rsidRDefault="00CF7D78" w:rsidP="00CF7D78">
            <w:pPr>
              <w:pStyle w:val="Default"/>
            </w:pPr>
            <w:r w:rsidRPr="00741D3E">
              <w:t xml:space="preserve">Организует текущее и перспективное планирование деятельности образовательного учреждения. </w:t>
            </w:r>
          </w:p>
          <w:p w14:paraId="1D4BCC0F" w14:textId="77777777" w:rsidR="00CF7D78" w:rsidRPr="00741D3E" w:rsidRDefault="00CF7D78" w:rsidP="00CF7D78">
            <w:pPr>
              <w:pStyle w:val="Default"/>
            </w:pPr>
            <w:r w:rsidRPr="00741D3E">
              <w:t xml:space="preserve">Координирует работу воспитателей, других педагогических работников, а также разработку учебно-методической и иной документации, необходимой для воспитательной деятельности образовательного учреждения. </w:t>
            </w:r>
          </w:p>
          <w:p w14:paraId="5CB0150C" w14:textId="22B9F1DE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использование и совершенствование методов </w:t>
            </w:r>
            <w:r w:rsidR="00741D3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рганизации воспитательного процесса и современных образовательных технологий, в том числе дистанционных. Осуществляет контроль за качеством воспитательного процесса, объективностью оценки её результатов. </w:t>
            </w:r>
          </w:p>
        </w:tc>
      </w:tr>
      <w:tr w:rsidR="00CF7D78" w14:paraId="66B520E7" w14:textId="77777777" w:rsidTr="00741D3E">
        <w:tc>
          <w:tcPr>
            <w:tcW w:w="1555" w:type="dxa"/>
          </w:tcPr>
          <w:p w14:paraId="0C6D6578" w14:textId="3836D75E" w:rsidR="00CF7D78" w:rsidRPr="00741D3E" w:rsidRDefault="00741D3E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7790" w:type="dxa"/>
          </w:tcPr>
          <w:p w14:paraId="547B37A9" w14:textId="77777777" w:rsidR="00741D3E" w:rsidRDefault="00CF7D78" w:rsidP="00CF7D78">
            <w:pPr>
              <w:pStyle w:val="Default"/>
            </w:pPr>
            <w:r w:rsidRPr="00741D3E">
              <w:t xml:space="preserve">Осуществляет профессиональную деятельность, направленную </w:t>
            </w:r>
            <w:r w:rsidR="00741D3E">
              <w:t>коррекцию речевого развития детей.</w:t>
            </w:r>
          </w:p>
          <w:p w14:paraId="69F1096E" w14:textId="77777777" w:rsidR="00CF7D78" w:rsidRDefault="00741D3E" w:rsidP="00741D3E">
            <w:pPr>
              <w:pStyle w:val="Default"/>
            </w:pPr>
            <w:r w:rsidRPr="00741D3E">
              <w:t xml:space="preserve">Координирует работу педагогического персонала и родителей (лиц, их заменяющих) по вопросам </w:t>
            </w:r>
            <w:r>
              <w:t xml:space="preserve">речевого </w:t>
            </w:r>
            <w:r w:rsidRPr="00741D3E">
              <w:t xml:space="preserve">воспитания детей, определяет направления их участия в развитии </w:t>
            </w:r>
            <w:r>
              <w:t>речевых</w:t>
            </w:r>
            <w:r w:rsidRPr="00741D3E">
              <w:t xml:space="preserve"> способностей с учетом индивидуальных и возрастных особенностей воспитанников</w:t>
            </w:r>
            <w:r>
              <w:t>.</w:t>
            </w:r>
            <w:r w:rsidR="00CF7D78" w:rsidRPr="00741D3E">
              <w:t xml:space="preserve"> </w:t>
            </w:r>
          </w:p>
          <w:p w14:paraId="5BDA7486" w14:textId="1B5358A3" w:rsidR="00741D3E" w:rsidRPr="00741D3E" w:rsidRDefault="004C2E43" w:rsidP="00741D3E">
            <w:pPr>
              <w:pStyle w:val="Default"/>
            </w:pPr>
            <w:r w:rsidRPr="004C2E43">
              <w:t>Формирует у детей с</w:t>
            </w:r>
            <w:r w:rsidR="00741D3E" w:rsidRPr="004C2E43">
              <w:t xml:space="preserve"> нарушениями речи мотивации к качественному образованию, личностному развитию, овладению компетенцией, необходимой для жизни человека в обществе, социальной адаптации с учетом их особых образовательных потребностей, индивидуальных особенностей</w:t>
            </w:r>
          </w:p>
        </w:tc>
      </w:tr>
      <w:tr w:rsidR="00741D3E" w14:paraId="4C29DD10" w14:textId="77777777" w:rsidTr="00741D3E">
        <w:tc>
          <w:tcPr>
            <w:tcW w:w="1555" w:type="dxa"/>
          </w:tcPr>
          <w:p w14:paraId="179015DC" w14:textId="12AD84EA" w:rsidR="00741D3E" w:rsidRDefault="00741D3E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физкультуре </w:t>
            </w:r>
          </w:p>
        </w:tc>
        <w:tc>
          <w:tcPr>
            <w:tcW w:w="7790" w:type="dxa"/>
          </w:tcPr>
          <w:p w14:paraId="4FD7B89E" w14:textId="6D050343" w:rsidR="004C2E43" w:rsidRDefault="004C2E43" w:rsidP="00CF7D78">
            <w:pPr>
              <w:pStyle w:val="Default"/>
            </w:pPr>
            <w:r>
              <w:t>Осуществляет физическое развитие воспитанников, приобщает их к здоровому образу жизни.</w:t>
            </w:r>
          </w:p>
          <w:p w14:paraId="756D8DE0" w14:textId="77777777" w:rsidR="004C2E43" w:rsidRDefault="004C2E43" w:rsidP="00CF7D78">
            <w:pPr>
              <w:pStyle w:val="Default"/>
            </w:pPr>
            <w:r w:rsidRPr="00741D3E">
              <w:t xml:space="preserve">Координирует работу педагогического персонала и родителей (лиц, их заменяющих) по вопросам </w:t>
            </w:r>
            <w:r>
              <w:t>физического</w:t>
            </w:r>
            <w:r w:rsidRPr="00741D3E">
              <w:t xml:space="preserve"> воспитания детей, определяет направления их участия в развитии </w:t>
            </w:r>
            <w:r>
              <w:t>физических качеств</w:t>
            </w:r>
            <w:r w:rsidRPr="00741D3E">
              <w:t xml:space="preserve"> с учетом индивидуальных и возрастных особенностей воспитанников</w:t>
            </w:r>
            <w:r>
              <w:t>.</w:t>
            </w:r>
          </w:p>
          <w:p w14:paraId="0DA348BB" w14:textId="7502029B" w:rsidR="00741D3E" w:rsidRPr="00741D3E" w:rsidRDefault="004C2E43" w:rsidP="00CF7D78">
            <w:pPr>
              <w:pStyle w:val="Default"/>
            </w:pPr>
            <w:r>
              <w:t>Вовлекает детей и родителей в мероприятия активного отдыха, организует спортивные мероприятия, соревнования, Дни здоровья.</w:t>
            </w:r>
          </w:p>
        </w:tc>
      </w:tr>
      <w:tr w:rsidR="00CF7D78" w14:paraId="4709A721" w14:textId="77777777" w:rsidTr="00741D3E">
        <w:tc>
          <w:tcPr>
            <w:tcW w:w="1555" w:type="dxa"/>
          </w:tcPr>
          <w:p w14:paraId="4DBC3128" w14:textId="4BDD0210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</w:tc>
        <w:tc>
          <w:tcPr>
            <w:tcW w:w="7790" w:type="dxa"/>
          </w:tcPr>
          <w:p w14:paraId="209048C3" w14:textId="77777777" w:rsidR="00CF7D78" w:rsidRPr="00741D3E" w:rsidRDefault="00CF7D78" w:rsidP="00CF7D78">
            <w:pPr>
              <w:pStyle w:val="Default"/>
            </w:pPr>
            <w:r w:rsidRPr="00741D3E">
              <w:t xml:space="preserve">Осуществляет развитие музыкальных способностей и эмоциональной сферы, творческой деятельности воспитанников. </w:t>
            </w:r>
          </w:p>
          <w:p w14:paraId="5A442D91" w14:textId="77777777" w:rsidR="00CF7D78" w:rsidRPr="00741D3E" w:rsidRDefault="00CF7D78" w:rsidP="00CF7D78">
            <w:pPr>
              <w:pStyle w:val="Default"/>
            </w:pPr>
            <w:r w:rsidRPr="00741D3E">
              <w:t xml:space="preserve">Формирует их эстетический вкус, используя разные виды и формы организации музыкальной деятельности. </w:t>
            </w:r>
          </w:p>
          <w:p w14:paraId="0494ED85" w14:textId="77777777" w:rsidR="00CF7D78" w:rsidRPr="00741D3E" w:rsidRDefault="00CF7D78" w:rsidP="00CF7D78">
            <w:pPr>
              <w:pStyle w:val="Default"/>
            </w:pPr>
            <w:r w:rsidRPr="00741D3E">
              <w:t xml:space="preserve">Координирует работу педагогического персонала и родителей (лиц, их заменяющих) по вопросам музыкального воспитания детей, определяет направления их участия в развитии музыкальных способностей с учетом индивидуальных и возрастных особенностей воспитанников, а также их творческих способностей. </w:t>
            </w:r>
          </w:p>
          <w:p w14:paraId="47B6B34F" w14:textId="2B997D84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организации и проведении массовых мероприятий с воспитанниками в рамках образовательной программы образовательного учреждения, спортивных мероприятиях с воспитанниками, обеспечивает их музыкальное сопровождение. </w:t>
            </w:r>
          </w:p>
        </w:tc>
      </w:tr>
      <w:tr w:rsidR="00CF7D78" w14:paraId="3D3704E4" w14:textId="77777777" w:rsidTr="00741D3E">
        <w:tc>
          <w:tcPr>
            <w:tcW w:w="1555" w:type="dxa"/>
          </w:tcPr>
          <w:p w14:paraId="585D7720" w14:textId="4D1DC278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7790" w:type="dxa"/>
          </w:tcPr>
          <w:p w14:paraId="5795D882" w14:textId="77777777" w:rsidR="00CF7D78" w:rsidRPr="00741D3E" w:rsidRDefault="00CF7D78" w:rsidP="00CF7D78">
            <w:pPr>
              <w:pStyle w:val="Default"/>
            </w:pPr>
            <w:r w:rsidRPr="00741D3E">
              <w:t xml:space="preserve">Осуществляет воспитательную деятельность. </w:t>
            </w:r>
          </w:p>
          <w:p w14:paraId="2A9FC62C" w14:textId="77777777" w:rsidR="00CF7D78" w:rsidRPr="00741D3E" w:rsidRDefault="00CF7D78" w:rsidP="00CF7D78">
            <w:pPr>
              <w:pStyle w:val="Default"/>
            </w:pPr>
            <w:r w:rsidRPr="00741D3E">
              <w:t xml:space="preserve">Содействует созданию благоприятных условий для индивидуального развития и нравственного формирования личности воспитанников, вносит необходимые коррективы в систему их воспитания. </w:t>
            </w:r>
          </w:p>
          <w:p w14:paraId="4E8262BF" w14:textId="77777777" w:rsidR="00CF7D78" w:rsidRPr="00741D3E" w:rsidRDefault="00CF7D78" w:rsidP="00CF7D78">
            <w:pPr>
              <w:pStyle w:val="Default"/>
            </w:pPr>
            <w:r w:rsidRPr="00741D3E">
              <w:t xml:space="preserve">Осуществляет изучение личности воспитанников, их склонностей, интересов, содействует росту их познавательной мотивации и становлению их самостоятельности, формированию компетентностей. </w:t>
            </w:r>
          </w:p>
          <w:p w14:paraId="7B130E47" w14:textId="77777777" w:rsidR="00CF7D78" w:rsidRPr="00741D3E" w:rsidRDefault="00CF7D78" w:rsidP="00CF7D78">
            <w:pPr>
              <w:pStyle w:val="Default"/>
            </w:pPr>
            <w:r w:rsidRPr="00741D3E">
              <w:t xml:space="preserve">Создает благоприятную микросреду и морально-психологический климат для каждого воспитанника. Способствует развитию общения </w:t>
            </w:r>
            <w:r w:rsidRPr="00741D3E">
              <w:lastRenderedPageBreak/>
              <w:t xml:space="preserve">воспитанников. </w:t>
            </w:r>
          </w:p>
          <w:p w14:paraId="2517B248" w14:textId="77777777" w:rsidR="00CF7D78" w:rsidRPr="00741D3E" w:rsidRDefault="00CF7D78" w:rsidP="00CF7D78">
            <w:pPr>
              <w:pStyle w:val="Default"/>
            </w:pPr>
            <w:r w:rsidRPr="00741D3E">
              <w:t xml:space="preserve">Помогает воспитаннику решать проблемы, возникающие в общении с товарищами. </w:t>
            </w:r>
          </w:p>
          <w:p w14:paraId="191F2AA2" w14:textId="77777777" w:rsidR="00CF7D78" w:rsidRPr="00741D3E" w:rsidRDefault="00CF7D78" w:rsidP="00CF7D78">
            <w:pPr>
              <w:pStyle w:val="Default"/>
            </w:pPr>
            <w:r w:rsidRPr="00741D3E">
              <w:t xml:space="preserve">Соблюдает права и свободы воспитанников. </w:t>
            </w:r>
          </w:p>
          <w:p w14:paraId="14AFF42C" w14:textId="066BD0B3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наблюдения за здоровьем, развитием и воспитанием воспитанников, в том числе с помощью электронных форм. Разрабатывает план (программу) воспитательной работы с группой воспитанников. Ведет активную пропаганду здорового образа жизни. </w:t>
            </w:r>
          </w:p>
        </w:tc>
      </w:tr>
      <w:tr w:rsidR="00CF7D78" w14:paraId="08D7B2E7" w14:textId="77777777" w:rsidTr="00741D3E">
        <w:tc>
          <w:tcPr>
            <w:tcW w:w="1555" w:type="dxa"/>
          </w:tcPr>
          <w:p w14:paraId="02C36E8E" w14:textId="4E44C6E6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Младший воспитатель </w:t>
            </w:r>
          </w:p>
        </w:tc>
        <w:tc>
          <w:tcPr>
            <w:tcW w:w="7790" w:type="dxa"/>
          </w:tcPr>
          <w:p w14:paraId="03700146" w14:textId="77777777" w:rsidR="00CF7D78" w:rsidRPr="00741D3E" w:rsidRDefault="00CF7D78" w:rsidP="00CF7D78">
            <w:pPr>
              <w:pStyle w:val="Default"/>
            </w:pPr>
            <w:r w:rsidRPr="00741D3E">
              <w:t xml:space="preserve">Участвует в проведении воспитательно-образовательной деятельности, организуемых воспитателем. </w:t>
            </w:r>
          </w:p>
          <w:p w14:paraId="7AED7F37" w14:textId="77777777" w:rsidR="00CF7D78" w:rsidRPr="00741D3E" w:rsidRDefault="00CF7D78" w:rsidP="00CF7D78">
            <w:pPr>
              <w:pStyle w:val="Default"/>
            </w:pPr>
            <w:r w:rsidRPr="00741D3E">
              <w:t xml:space="preserve">Под руководством воспитателя обеспечивает сохранение и укрепление здоровья воспитанников, соблюдение ими распорядка дня. </w:t>
            </w:r>
          </w:p>
          <w:p w14:paraId="1E74FB41" w14:textId="364C2D9C" w:rsidR="00CF7D78" w:rsidRPr="00741D3E" w:rsidRDefault="00CF7D78" w:rsidP="00CF7D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E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с учетом возраста воспитанников процесс самообслуживания, оказывает им необходимую помощь. </w:t>
            </w:r>
          </w:p>
        </w:tc>
      </w:tr>
    </w:tbl>
    <w:p w14:paraId="54B8DFEC" w14:textId="77777777" w:rsidR="00CF7D78" w:rsidRDefault="00CF7D78" w:rsidP="00CF7D78">
      <w:pPr>
        <w:autoSpaceDE w:val="0"/>
        <w:autoSpaceDN w:val="0"/>
        <w:adjustRightInd w:val="0"/>
        <w:spacing w:after="0" w:line="240" w:lineRule="auto"/>
      </w:pPr>
    </w:p>
    <w:p w14:paraId="4C63BA28" w14:textId="6A8CA08B" w:rsidR="0055736D" w:rsidRPr="00D820E9" w:rsidRDefault="0055736D" w:rsidP="00D820E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20E9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4E4D78" w:rsidRPr="00D820E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820E9">
        <w:rPr>
          <w:rFonts w:ascii="Times New Roman" w:hAnsi="Times New Roman" w:cs="Times New Roman"/>
          <w:b/>
          <w:bCs/>
          <w:sz w:val="24"/>
          <w:szCs w:val="24"/>
        </w:rPr>
        <w:t>. Нормативно-методическое обеспечение реализации Программы воспитания</w:t>
      </w:r>
    </w:p>
    <w:p w14:paraId="28E9699F" w14:textId="58B8F71D" w:rsidR="0055736D" w:rsidRPr="0055736D" w:rsidRDefault="0055736D" w:rsidP="00D820E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36D">
        <w:rPr>
          <w:rFonts w:ascii="Times New Roman" w:hAnsi="Times New Roman" w:cs="Times New Roman"/>
          <w:sz w:val="24"/>
          <w:szCs w:val="24"/>
        </w:rPr>
        <w:t xml:space="preserve">1. Перечень локальных правовых документов в </w:t>
      </w:r>
      <w:r w:rsidR="00D820E9">
        <w:rPr>
          <w:rFonts w:ascii="Times New Roman" w:hAnsi="Times New Roman" w:cs="Times New Roman"/>
          <w:sz w:val="24"/>
          <w:szCs w:val="24"/>
        </w:rPr>
        <w:t>МДОБУ ЦРР д/с№27</w:t>
      </w:r>
      <w:r w:rsidRPr="0055736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D85D17B" w14:textId="2DC8505F" w:rsidR="0055736D" w:rsidRPr="004C2E43" w:rsidRDefault="00D820E9" w:rsidP="00D820E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2E43">
        <w:rPr>
          <w:rFonts w:ascii="Times New Roman" w:hAnsi="Times New Roman" w:cs="Times New Roman"/>
          <w:sz w:val="24"/>
          <w:szCs w:val="24"/>
        </w:rPr>
        <w:t>-</w:t>
      </w:r>
      <w:r w:rsidR="0055736D" w:rsidRPr="004C2E43">
        <w:rPr>
          <w:rFonts w:ascii="Times New Roman" w:hAnsi="Times New Roman" w:cs="Times New Roman"/>
          <w:sz w:val="24"/>
          <w:szCs w:val="24"/>
        </w:rPr>
        <w:t xml:space="preserve"> Приказ «Об утверждении Положения о рабочей группе по разработке рабочей программы воспитания и календарного плана работы </w:t>
      </w:r>
      <w:r w:rsidRPr="004C2E43">
        <w:rPr>
          <w:rFonts w:ascii="Times New Roman" w:hAnsi="Times New Roman" w:cs="Times New Roman"/>
          <w:sz w:val="24"/>
          <w:szCs w:val="24"/>
        </w:rPr>
        <w:t>МДОБУ ЦРР д/с№27</w:t>
      </w:r>
      <w:r w:rsidR="0055736D" w:rsidRPr="004C2E43">
        <w:rPr>
          <w:rFonts w:ascii="Times New Roman" w:hAnsi="Times New Roman" w:cs="Times New Roman"/>
          <w:sz w:val="24"/>
          <w:szCs w:val="24"/>
        </w:rPr>
        <w:t>от 01.02.2021г. № 04-</w:t>
      </w:r>
      <w:r w:rsidR="004C2E43" w:rsidRPr="004C2E43">
        <w:rPr>
          <w:rFonts w:ascii="Times New Roman" w:hAnsi="Times New Roman" w:cs="Times New Roman"/>
          <w:sz w:val="24"/>
          <w:szCs w:val="24"/>
        </w:rPr>
        <w:t>а</w:t>
      </w:r>
      <w:r w:rsidR="0055736D" w:rsidRPr="004C2E4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1C2118F" w14:textId="0F351EA2" w:rsidR="0055736D" w:rsidRPr="004C2E43" w:rsidRDefault="00D820E9" w:rsidP="00D820E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2E43">
        <w:rPr>
          <w:rFonts w:ascii="Times New Roman" w:hAnsi="Times New Roman" w:cs="Times New Roman"/>
          <w:sz w:val="24"/>
          <w:szCs w:val="24"/>
        </w:rPr>
        <w:t>-</w:t>
      </w:r>
      <w:r w:rsidR="0055736D" w:rsidRPr="004C2E43">
        <w:rPr>
          <w:rFonts w:ascii="Times New Roman" w:hAnsi="Times New Roman" w:cs="Times New Roman"/>
          <w:sz w:val="24"/>
          <w:szCs w:val="24"/>
        </w:rPr>
        <w:t xml:space="preserve"> Приказ «О создании рабочей группы по разработке рабочей программы воспитания и календарного плана работы </w:t>
      </w:r>
      <w:r w:rsidRPr="004C2E43">
        <w:rPr>
          <w:rFonts w:ascii="Times New Roman" w:hAnsi="Times New Roman" w:cs="Times New Roman"/>
          <w:sz w:val="24"/>
          <w:szCs w:val="24"/>
        </w:rPr>
        <w:t>МДОБУ ЦРР д/с№27</w:t>
      </w:r>
      <w:r w:rsidR="0055736D" w:rsidRPr="004C2E43">
        <w:rPr>
          <w:rFonts w:ascii="Times New Roman" w:hAnsi="Times New Roman" w:cs="Times New Roman"/>
          <w:sz w:val="24"/>
          <w:szCs w:val="24"/>
        </w:rPr>
        <w:t>от 2</w:t>
      </w:r>
      <w:r w:rsidR="004C2E43" w:rsidRPr="004C2E43">
        <w:rPr>
          <w:rFonts w:ascii="Times New Roman" w:hAnsi="Times New Roman" w:cs="Times New Roman"/>
          <w:sz w:val="24"/>
          <w:szCs w:val="24"/>
        </w:rPr>
        <w:t>5</w:t>
      </w:r>
      <w:r w:rsidR="0055736D" w:rsidRPr="004C2E43">
        <w:rPr>
          <w:rFonts w:ascii="Times New Roman" w:hAnsi="Times New Roman" w:cs="Times New Roman"/>
          <w:sz w:val="24"/>
          <w:szCs w:val="24"/>
        </w:rPr>
        <w:t xml:space="preserve">.02.2021г. № </w:t>
      </w:r>
      <w:r w:rsidR="004C2E43" w:rsidRPr="004C2E43">
        <w:rPr>
          <w:rFonts w:ascii="Times New Roman" w:hAnsi="Times New Roman" w:cs="Times New Roman"/>
          <w:sz w:val="24"/>
          <w:szCs w:val="24"/>
        </w:rPr>
        <w:t>11</w:t>
      </w:r>
      <w:r w:rsidR="0055736D" w:rsidRPr="004C2E43">
        <w:rPr>
          <w:rFonts w:ascii="Times New Roman" w:hAnsi="Times New Roman" w:cs="Times New Roman"/>
          <w:sz w:val="24"/>
          <w:szCs w:val="24"/>
        </w:rPr>
        <w:t>-</w:t>
      </w:r>
      <w:r w:rsidR="004C2E43" w:rsidRPr="004C2E43">
        <w:rPr>
          <w:rFonts w:ascii="Times New Roman" w:hAnsi="Times New Roman" w:cs="Times New Roman"/>
          <w:sz w:val="24"/>
          <w:szCs w:val="24"/>
        </w:rPr>
        <w:t>а</w:t>
      </w:r>
      <w:r w:rsidR="0055736D" w:rsidRPr="004C2E4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F2495F7" w14:textId="6954E819" w:rsidR="0055736D" w:rsidRPr="004C2E43" w:rsidRDefault="00D820E9" w:rsidP="00D820E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2E43">
        <w:rPr>
          <w:rFonts w:ascii="Times New Roman" w:hAnsi="Times New Roman" w:cs="Times New Roman"/>
          <w:sz w:val="24"/>
          <w:szCs w:val="24"/>
        </w:rPr>
        <w:t>-</w:t>
      </w:r>
      <w:r w:rsidR="0055736D" w:rsidRPr="004C2E43">
        <w:rPr>
          <w:rFonts w:ascii="Times New Roman" w:hAnsi="Times New Roman" w:cs="Times New Roman"/>
          <w:sz w:val="24"/>
          <w:szCs w:val="24"/>
        </w:rPr>
        <w:t xml:space="preserve"> Приказ «Об утверждении рабочей программы воспитания и календарного плана работы </w:t>
      </w:r>
      <w:r w:rsidRPr="004C2E43">
        <w:rPr>
          <w:rFonts w:ascii="Times New Roman" w:hAnsi="Times New Roman" w:cs="Times New Roman"/>
          <w:sz w:val="24"/>
          <w:szCs w:val="24"/>
        </w:rPr>
        <w:t>МДОБУ ЦРР д/с№27</w:t>
      </w:r>
      <w:r w:rsidR="0055736D" w:rsidRPr="004C2E43">
        <w:rPr>
          <w:rFonts w:ascii="Times New Roman" w:hAnsi="Times New Roman" w:cs="Times New Roman"/>
          <w:sz w:val="24"/>
          <w:szCs w:val="24"/>
        </w:rPr>
        <w:t xml:space="preserve">от </w:t>
      </w:r>
      <w:r w:rsidR="004C2E43" w:rsidRPr="004C2E43">
        <w:rPr>
          <w:rFonts w:ascii="Times New Roman" w:hAnsi="Times New Roman" w:cs="Times New Roman"/>
          <w:sz w:val="24"/>
          <w:szCs w:val="24"/>
        </w:rPr>
        <w:t>25</w:t>
      </w:r>
      <w:r w:rsidR="0055736D" w:rsidRPr="004C2E43">
        <w:rPr>
          <w:rFonts w:ascii="Times New Roman" w:hAnsi="Times New Roman" w:cs="Times New Roman"/>
          <w:sz w:val="24"/>
          <w:szCs w:val="24"/>
        </w:rPr>
        <w:t>.0</w:t>
      </w:r>
      <w:r w:rsidR="004C2E43" w:rsidRPr="004C2E43">
        <w:rPr>
          <w:rFonts w:ascii="Times New Roman" w:hAnsi="Times New Roman" w:cs="Times New Roman"/>
          <w:sz w:val="24"/>
          <w:szCs w:val="24"/>
        </w:rPr>
        <w:t>5</w:t>
      </w:r>
      <w:r w:rsidR="0055736D" w:rsidRPr="004C2E43">
        <w:rPr>
          <w:rFonts w:ascii="Times New Roman" w:hAnsi="Times New Roman" w:cs="Times New Roman"/>
          <w:sz w:val="24"/>
          <w:szCs w:val="24"/>
        </w:rPr>
        <w:t xml:space="preserve">.2021г. № </w:t>
      </w:r>
      <w:r w:rsidR="004C2E43" w:rsidRPr="004C2E43">
        <w:rPr>
          <w:rFonts w:ascii="Times New Roman" w:hAnsi="Times New Roman" w:cs="Times New Roman"/>
          <w:sz w:val="24"/>
          <w:szCs w:val="24"/>
        </w:rPr>
        <w:t>55</w:t>
      </w:r>
      <w:r w:rsidR="0055736D" w:rsidRPr="004C2E43">
        <w:rPr>
          <w:rFonts w:ascii="Times New Roman" w:hAnsi="Times New Roman" w:cs="Times New Roman"/>
          <w:sz w:val="24"/>
          <w:szCs w:val="24"/>
        </w:rPr>
        <w:t>-</w:t>
      </w:r>
      <w:r w:rsidR="004C2E43" w:rsidRPr="004C2E43">
        <w:rPr>
          <w:rFonts w:ascii="Times New Roman" w:hAnsi="Times New Roman" w:cs="Times New Roman"/>
          <w:sz w:val="24"/>
          <w:szCs w:val="24"/>
        </w:rPr>
        <w:t>а</w:t>
      </w:r>
      <w:r w:rsidRPr="004C2E43">
        <w:rPr>
          <w:rFonts w:ascii="Times New Roman" w:hAnsi="Times New Roman" w:cs="Times New Roman"/>
          <w:sz w:val="24"/>
          <w:szCs w:val="24"/>
        </w:rPr>
        <w:t>.</w:t>
      </w:r>
      <w:r w:rsidR="0055736D" w:rsidRPr="004C2E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23B24D" w14:textId="77777777" w:rsidR="00D820E9" w:rsidRPr="00D820E9" w:rsidRDefault="0055736D" w:rsidP="00D820E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36D">
        <w:rPr>
          <w:rFonts w:ascii="Times New Roman" w:hAnsi="Times New Roman" w:cs="Times New Roman"/>
          <w:sz w:val="24"/>
          <w:szCs w:val="24"/>
        </w:rPr>
        <w:t xml:space="preserve">2. </w:t>
      </w:r>
      <w:r w:rsidR="00D820E9" w:rsidRPr="00D820E9">
        <w:rPr>
          <w:rFonts w:ascii="Times New Roman" w:hAnsi="Times New Roman" w:cs="Times New Roman"/>
          <w:sz w:val="24"/>
          <w:szCs w:val="24"/>
        </w:rPr>
        <w:t xml:space="preserve">- Методический комплекс «Я познаю мир» (технология ОТСМ-ТРИЗ-РТВ) </w:t>
      </w:r>
      <w:proofErr w:type="spellStart"/>
      <w:r w:rsidR="00D820E9" w:rsidRPr="00D820E9">
        <w:rPr>
          <w:rFonts w:ascii="Times New Roman" w:hAnsi="Times New Roman" w:cs="Times New Roman"/>
          <w:sz w:val="24"/>
          <w:szCs w:val="24"/>
        </w:rPr>
        <w:t>Т.А.Сидорчук</w:t>
      </w:r>
      <w:proofErr w:type="spellEnd"/>
    </w:p>
    <w:p w14:paraId="227BF5D6" w14:textId="77777777" w:rsidR="00D820E9" w:rsidRPr="00D820E9" w:rsidRDefault="00D820E9" w:rsidP="00D820E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0E9">
        <w:rPr>
          <w:rFonts w:ascii="Times New Roman" w:hAnsi="Times New Roman" w:cs="Times New Roman"/>
          <w:sz w:val="24"/>
          <w:szCs w:val="24"/>
        </w:rPr>
        <w:t>- Программа факультативного курса дошкольного образования «Наш дом-природа» (</w:t>
      </w:r>
      <w:proofErr w:type="spellStart"/>
      <w:r w:rsidRPr="00D820E9">
        <w:rPr>
          <w:rFonts w:ascii="Times New Roman" w:hAnsi="Times New Roman" w:cs="Times New Roman"/>
          <w:sz w:val="24"/>
          <w:szCs w:val="24"/>
        </w:rPr>
        <w:t>Г.А.Дикалюк</w:t>
      </w:r>
      <w:proofErr w:type="spellEnd"/>
      <w:r w:rsidRPr="00D820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0E9">
        <w:rPr>
          <w:rFonts w:ascii="Times New Roman" w:hAnsi="Times New Roman" w:cs="Times New Roman"/>
          <w:sz w:val="24"/>
          <w:szCs w:val="24"/>
        </w:rPr>
        <w:t>О.Е.Дегтяренко</w:t>
      </w:r>
      <w:proofErr w:type="spellEnd"/>
      <w:r w:rsidRPr="00D820E9">
        <w:rPr>
          <w:rFonts w:ascii="Times New Roman" w:hAnsi="Times New Roman" w:cs="Times New Roman"/>
          <w:sz w:val="24"/>
          <w:szCs w:val="24"/>
        </w:rPr>
        <w:t xml:space="preserve">) для детей среднего - старшего дошкольного возраста </w:t>
      </w:r>
    </w:p>
    <w:p w14:paraId="39CCC44B" w14:textId="77777777" w:rsidR="00587BA9" w:rsidRDefault="00587BA9" w:rsidP="001252D0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EB95EBA" w14:textId="65EFC105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2D0">
        <w:rPr>
          <w:rFonts w:ascii="Times New Roman" w:hAnsi="Times New Roman" w:cs="Times New Roman"/>
          <w:b/>
          <w:bCs/>
          <w:sz w:val="24"/>
          <w:szCs w:val="24"/>
        </w:rPr>
        <w:t>3.6. 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14:paraId="09162603" w14:textId="766459B4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 На уровне ДОУ инклюзивное образование – это идеальная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ДОУ. </w:t>
      </w:r>
    </w:p>
    <w:p w14:paraId="31BCF9F6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lastRenderedPageBreak/>
        <w:t xml:space="preserve">На уровне воспитывающих сред: ППС строится как максимально доступная для детей с ОВЗ; событийная воспитывающая среда ДОУ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 </w:t>
      </w:r>
    </w:p>
    <w:p w14:paraId="39CE2709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 </w:t>
      </w:r>
    </w:p>
    <w:p w14:paraId="34BC67DA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На уровне деятельностей: педагогическое проектирование совместной деятельности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</w:r>
    </w:p>
    <w:p w14:paraId="3AE8D908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 </w:t>
      </w:r>
    </w:p>
    <w:p w14:paraId="11DAE2A6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Основными условиями реализации Программы воспитания в ДОУ, реализующей инклюзивное образование, являются: </w:t>
      </w:r>
    </w:p>
    <w:p w14:paraId="1535AC82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1) полноценное проживание ребенком всех этапов детства (младенческого, раннего и дошкольного возраста), обогащение детского опыта; </w:t>
      </w:r>
    </w:p>
    <w:p w14:paraId="4727C587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14:paraId="5BD19EC3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3) содействие и сотрудничество детей и взрослых, признание ребенка полноценным участником (субъектом) образовательных отношений; </w:t>
      </w:r>
    </w:p>
    <w:p w14:paraId="26468B96" w14:textId="3B02E87E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4) формирование и поддержка инициативы детей в различных видах детской деятельности; 5) активное привлечение ближайшего социального окружения к воспитанию ребенка. </w:t>
      </w:r>
    </w:p>
    <w:p w14:paraId="7B65CC49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Задачами воспитания детей с ОВЗ в условиях ДОУ являются: </w:t>
      </w:r>
    </w:p>
    <w:p w14:paraId="0B5B01B6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lastRenderedPageBreak/>
        <w:t xml:space="preserve">1)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14:paraId="3D5D59E4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2) формирование доброжелательного отношения к детям с ОВЗ и их семьям со стороны всех участников образовательных отношений; </w:t>
      </w:r>
    </w:p>
    <w:p w14:paraId="414E5133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3)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14:paraId="748DF567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4) налаживание эмоционально-положительного взаимодействия детей с окружающими в целях их успешной адаптации и интеграции в общество; </w:t>
      </w:r>
    </w:p>
    <w:p w14:paraId="050C757F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5) расширение у детей с различными нарушениями развития знаний и представлений об окружающем мире; </w:t>
      </w:r>
    </w:p>
    <w:p w14:paraId="4A042D07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6) взаимодействие с семьей для обеспечения полноценного развития детей с ОВЗ; </w:t>
      </w:r>
    </w:p>
    <w:p w14:paraId="1D403F9C" w14:textId="77777777" w:rsidR="001252D0" w:rsidRPr="001252D0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 xml:space="preserve">7) охрана и укрепление физического и психического здоровья детей, в том числе их эмоционального благополучия; </w:t>
      </w:r>
    </w:p>
    <w:p w14:paraId="15D7299F" w14:textId="298F3E88" w:rsidR="00FD218E" w:rsidRDefault="001252D0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2D0">
        <w:rPr>
          <w:rFonts w:ascii="Times New Roman" w:hAnsi="Times New Roman" w:cs="Times New Roman"/>
          <w:sz w:val="24"/>
          <w:szCs w:val="24"/>
        </w:rPr>
        <w:t>8)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общества.</w:t>
      </w:r>
    </w:p>
    <w:p w14:paraId="775EB7A7" w14:textId="07B8701E" w:rsidR="00F133CD" w:rsidRDefault="00F133CD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B1D87C" w14:textId="46CADF9E" w:rsidR="00F133CD" w:rsidRDefault="00F133CD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F190AE" w14:textId="21484CB6" w:rsidR="00F133CD" w:rsidRDefault="00F133CD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B3B25D" w14:textId="21CE883B" w:rsidR="00F133CD" w:rsidRDefault="00F133CD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4D0F63" w14:textId="2653F52D" w:rsidR="00F133CD" w:rsidRDefault="00F133CD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F17944" w14:textId="33C60F34" w:rsidR="00F133CD" w:rsidRDefault="00F133CD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FFC3D0" w14:textId="77777777" w:rsidR="00CA2A80" w:rsidRDefault="00CA2A80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7FB1715F" w14:textId="77777777" w:rsidR="00CA2A80" w:rsidRDefault="00CA2A80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0F0496A1" w14:textId="77777777" w:rsidR="00CA2A80" w:rsidRDefault="00CA2A80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07DD0FA7" w14:textId="77777777" w:rsidR="00CA2A80" w:rsidRDefault="00CA2A80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25653AD4" w14:textId="77777777" w:rsidR="00CA2A80" w:rsidRDefault="00CA2A80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743E201B" w14:textId="77777777" w:rsidR="00CA2A80" w:rsidRDefault="00CA2A80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325DA055" w14:textId="77777777" w:rsidR="00E02BD2" w:rsidRDefault="00E02BD2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4CDCA3D6" w14:textId="77777777" w:rsidR="00E02BD2" w:rsidRDefault="00E02BD2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4786231B" w14:textId="77777777" w:rsidR="00E02BD2" w:rsidRDefault="00E02BD2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7FFD9EE4" w14:textId="77777777" w:rsidR="00E02BD2" w:rsidRDefault="00E02BD2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3FC59A19" w14:textId="77777777" w:rsidR="00E02BD2" w:rsidRDefault="00E02BD2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50420E23" w14:textId="3204C78F" w:rsidR="00F133CD" w:rsidRPr="003A37DD" w:rsidRDefault="00F133CD" w:rsidP="001252D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7DD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Календарный план воспитательной работы на 2021-2022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3752"/>
        <w:gridCol w:w="2337"/>
      </w:tblGrid>
      <w:tr w:rsidR="00B03A5D" w:rsidRPr="00CA2A80" w14:paraId="10CE4CCF" w14:textId="77777777" w:rsidTr="00B03A5D">
        <w:tc>
          <w:tcPr>
            <w:tcW w:w="988" w:type="dxa"/>
          </w:tcPr>
          <w:p w14:paraId="10FE3662" w14:textId="784B1370" w:rsidR="00B03A5D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Месяц </w:t>
            </w:r>
          </w:p>
        </w:tc>
        <w:tc>
          <w:tcPr>
            <w:tcW w:w="2268" w:type="dxa"/>
          </w:tcPr>
          <w:p w14:paraId="0379172F" w14:textId="0E482134" w:rsidR="00B03A5D" w:rsidRPr="00CA2A80" w:rsidRDefault="00B03A5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3752" w:type="dxa"/>
          </w:tcPr>
          <w:p w14:paraId="577B27C9" w14:textId="15E64972" w:rsidR="00B03A5D" w:rsidRPr="00CA2A80" w:rsidRDefault="00B03A5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Мероприятие, проект, событие </w:t>
            </w:r>
          </w:p>
        </w:tc>
        <w:tc>
          <w:tcPr>
            <w:tcW w:w="2337" w:type="dxa"/>
          </w:tcPr>
          <w:p w14:paraId="2AB22F53" w14:textId="5ED22AA4" w:rsidR="00B03A5D" w:rsidRPr="00CA2A80" w:rsidRDefault="00B03A5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Направление воспитания </w:t>
            </w:r>
          </w:p>
        </w:tc>
      </w:tr>
      <w:tr w:rsidR="00CA2A80" w:rsidRPr="00CA2A80" w14:paraId="150E205D" w14:textId="77777777" w:rsidTr="003A37DD">
        <w:tc>
          <w:tcPr>
            <w:tcW w:w="988" w:type="dxa"/>
            <w:vMerge w:val="restart"/>
            <w:textDirection w:val="btLr"/>
          </w:tcPr>
          <w:p w14:paraId="556569E1" w14:textId="6B90360F" w:rsidR="00CA2A80" w:rsidRPr="00CA2A80" w:rsidRDefault="003A37DD" w:rsidP="003A37DD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268" w:type="dxa"/>
          </w:tcPr>
          <w:p w14:paraId="5DB76509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1 сентября</w:t>
            </w:r>
          </w:p>
          <w:p w14:paraId="2E9BBDEC" w14:textId="7F9D4BD6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День знаний </w:t>
            </w:r>
          </w:p>
        </w:tc>
        <w:tc>
          <w:tcPr>
            <w:tcW w:w="3752" w:type="dxa"/>
          </w:tcPr>
          <w:p w14:paraId="6A335517" w14:textId="3544924F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Праздник «</w:t>
            </w:r>
          </w:p>
          <w:p w14:paraId="1C925A3E" w14:textId="2B06D7E4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Конкурс рисунков на асфальте «Разноцветный мир»</w:t>
            </w:r>
          </w:p>
          <w:p w14:paraId="27D1D0C4" w14:textId="4A34E49E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Экскурсия в школу </w:t>
            </w:r>
          </w:p>
        </w:tc>
        <w:tc>
          <w:tcPr>
            <w:tcW w:w="2337" w:type="dxa"/>
          </w:tcPr>
          <w:p w14:paraId="467E6295" w14:textId="77777777" w:rsidR="009A3924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Социальное</w:t>
            </w:r>
          </w:p>
          <w:p w14:paraId="3742B45D" w14:textId="66E9DC4B" w:rsidR="00CA2A80" w:rsidRPr="00CA2A80" w:rsidRDefault="009A3924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Познавательное </w:t>
            </w:r>
            <w:r w:rsidR="00CA2A80" w:rsidRPr="00CA2A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A2A80" w:rsidRPr="00CA2A80" w14:paraId="59096FB0" w14:textId="77777777" w:rsidTr="00B03A5D">
        <w:tc>
          <w:tcPr>
            <w:tcW w:w="988" w:type="dxa"/>
            <w:vMerge/>
          </w:tcPr>
          <w:p w14:paraId="59FC5BB0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4A533700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3 сентября</w:t>
            </w:r>
          </w:p>
          <w:p w14:paraId="415648DA" w14:textId="3300C1A8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День окончания Второй мировой войны </w:t>
            </w:r>
          </w:p>
        </w:tc>
        <w:tc>
          <w:tcPr>
            <w:tcW w:w="3752" w:type="dxa"/>
          </w:tcPr>
          <w:p w14:paraId="34923C7D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Возложение венков и цветов к вечному огню</w:t>
            </w:r>
          </w:p>
          <w:p w14:paraId="2635ABD6" w14:textId="25015133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Акция «Мы за мир!»</w:t>
            </w:r>
          </w:p>
        </w:tc>
        <w:tc>
          <w:tcPr>
            <w:tcW w:w="2337" w:type="dxa"/>
          </w:tcPr>
          <w:p w14:paraId="46B98695" w14:textId="288D52C9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Патриотическое</w:t>
            </w:r>
          </w:p>
          <w:p w14:paraId="740E0602" w14:textId="77154C22" w:rsidR="00CA2A80" w:rsidRP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A2A80">
              <w:rPr>
                <w:rFonts w:ascii="Times New Roman" w:hAnsi="Times New Roman" w:cs="Times New Roman"/>
              </w:rPr>
              <w:t>Социальное</w:t>
            </w:r>
          </w:p>
        </w:tc>
      </w:tr>
      <w:tr w:rsidR="00CA2A80" w:rsidRPr="00CA2A80" w14:paraId="57E60EB0" w14:textId="77777777" w:rsidTr="00B03A5D">
        <w:tc>
          <w:tcPr>
            <w:tcW w:w="988" w:type="dxa"/>
            <w:vMerge/>
          </w:tcPr>
          <w:p w14:paraId="5A0EA19B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1FCB9BA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10 октября</w:t>
            </w:r>
          </w:p>
          <w:p w14:paraId="7E5A9C02" w14:textId="6D813C8C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День спорта </w:t>
            </w:r>
          </w:p>
        </w:tc>
        <w:tc>
          <w:tcPr>
            <w:tcW w:w="3752" w:type="dxa"/>
          </w:tcPr>
          <w:p w14:paraId="3C40E7C5" w14:textId="23651A2A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Спартакиада «Навстречу ГТО»</w:t>
            </w:r>
          </w:p>
          <w:p w14:paraId="6CFD51F0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iCs/>
              </w:rPr>
            </w:pPr>
            <w:r w:rsidRPr="00CA2A80">
              <w:rPr>
                <w:rFonts w:ascii="Times New Roman" w:hAnsi="Times New Roman" w:cs="Times New Roman"/>
              </w:rPr>
              <w:t>Акция «</w:t>
            </w:r>
            <w:r w:rsidRPr="00CA2A80">
              <w:rPr>
                <w:rFonts w:ascii="Times New Roman" w:hAnsi="Times New Roman" w:cs="Times New Roman"/>
                <w:iCs/>
              </w:rPr>
              <w:t>Мы выбираем спорт»</w:t>
            </w:r>
          </w:p>
          <w:p w14:paraId="751FFDB9" w14:textId="30437F51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  <w:iCs/>
              </w:rPr>
              <w:t xml:space="preserve">Шашечный турнир </w:t>
            </w:r>
          </w:p>
        </w:tc>
        <w:tc>
          <w:tcPr>
            <w:tcW w:w="2337" w:type="dxa"/>
          </w:tcPr>
          <w:p w14:paraId="4EAAD7EB" w14:textId="77777777" w:rsid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Физическое и оздоровительное </w:t>
            </w:r>
          </w:p>
          <w:p w14:paraId="67558BEE" w14:textId="3716E644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 </w:t>
            </w:r>
          </w:p>
        </w:tc>
      </w:tr>
      <w:tr w:rsidR="00CA2A80" w:rsidRPr="00CA2A80" w14:paraId="6FC74911" w14:textId="77777777" w:rsidTr="00B03A5D">
        <w:tc>
          <w:tcPr>
            <w:tcW w:w="988" w:type="dxa"/>
            <w:vMerge/>
          </w:tcPr>
          <w:p w14:paraId="2FCE5EFD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B7916CF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19 сентября</w:t>
            </w:r>
          </w:p>
          <w:p w14:paraId="1B1EDCB7" w14:textId="1F51AD7B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День города </w:t>
            </w:r>
          </w:p>
        </w:tc>
        <w:tc>
          <w:tcPr>
            <w:tcW w:w="3752" w:type="dxa"/>
          </w:tcPr>
          <w:p w14:paraId="361EA2D2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Экскурсии по городу</w:t>
            </w:r>
          </w:p>
          <w:p w14:paraId="38C66914" w14:textId="59ED5BEB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Викторина с родителями «Лучший город на земле!»</w:t>
            </w:r>
          </w:p>
          <w:p w14:paraId="07575866" w14:textId="33EA262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Праздник  «С днем рождения, любимый город»</w:t>
            </w:r>
          </w:p>
          <w:p w14:paraId="5AD046F6" w14:textId="77777777" w:rsidR="00CA2A80" w:rsidRP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 таежный»</w:t>
            </w:r>
          </w:p>
          <w:p w14:paraId="2A0ADE7B" w14:textId="77777777" w:rsidR="00CA2A80" w:rsidRDefault="00CA2A80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Конкурс совместного творчества детей и родителей  «Мы здесь живем»</w:t>
            </w:r>
          </w:p>
          <w:p w14:paraId="0A0612EE" w14:textId="4137E765" w:rsidR="00950425" w:rsidRPr="00CA2A80" w:rsidRDefault="00950425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Лего-фестиваль «Лего-город»</w:t>
            </w:r>
          </w:p>
        </w:tc>
        <w:tc>
          <w:tcPr>
            <w:tcW w:w="2337" w:type="dxa"/>
          </w:tcPr>
          <w:p w14:paraId="7BAA12B1" w14:textId="77777777" w:rsidR="009A3924" w:rsidRPr="00CA2A80" w:rsidRDefault="009A3924" w:rsidP="009A392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Патриотическое</w:t>
            </w:r>
          </w:p>
          <w:p w14:paraId="21831ACD" w14:textId="77777777" w:rsidR="00CA2A80" w:rsidRDefault="009A3924" w:rsidP="009A392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Социальное</w:t>
            </w:r>
          </w:p>
          <w:p w14:paraId="2B2F5D14" w14:textId="77777777" w:rsidR="009A3924" w:rsidRDefault="009A3924" w:rsidP="009A392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Познавательное </w:t>
            </w:r>
          </w:p>
          <w:p w14:paraId="2610DBA6" w14:textId="08701ECA" w:rsidR="003A37DD" w:rsidRPr="00CA2A80" w:rsidRDefault="003A37DD" w:rsidP="009A392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Этико-эстетическое </w:t>
            </w:r>
          </w:p>
        </w:tc>
      </w:tr>
      <w:tr w:rsidR="008875ED" w:rsidRPr="00CA2A80" w14:paraId="3145F904" w14:textId="77777777" w:rsidTr="003A37DD">
        <w:tc>
          <w:tcPr>
            <w:tcW w:w="988" w:type="dxa"/>
            <w:vMerge w:val="restart"/>
            <w:textDirection w:val="btLr"/>
          </w:tcPr>
          <w:p w14:paraId="5FEAA53B" w14:textId="67DFCB81" w:rsidR="008875ED" w:rsidRPr="00CA2A80" w:rsidRDefault="003A37DD" w:rsidP="003A37DD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268" w:type="dxa"/>
          </w:tcPr>
          <w:p w14:paraId="37704B25" w14:textId="77777777" w:rsidR="008875ED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октября</w:t>
            </w:r>
          </w:p>
          <w:p w14:paraId="47D1A8F1" w14:textId="01B965F5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Международный день пожилых людей </w:t>
            </w:r>
          </w:p>
        </w:tc>
        <w:tc>
          <w:tcPr>
            <w:tcW w:w="3752" w:type="dxa"/>
          </w:tcPr>
          <w:p w14:paraId="514AFD97" w14:textId="03C943B0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«Спасибо вам, бабушки и дедушки!»</w:t>
            </w:r>
          </w:p>
        </w:tc>
        <w:tc>
          <w:tcPr>
            <w:tcW w:w="2337" w:type="dxa"/>
          </w:tcPr>
          <w:p w14:paraId="7BC07B3F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Социальное</w:t>
            </w:r>
          </w:p>
          <w:p w14:paraId="44EF741B" w14:textId="224517D9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Этико-эстетическое</w:t>
            </w:r>
          </w:p>
        </w:tc>
      </w:tr>
      <w:tr w:rsidR="008875ED" w:rsidRPr="00CA2A80" w14:paraId="099DE58F" w14:textId="77777777" w:rsidTr="00B03A5D">
        <w:tc>
          <w:tcPr>
            <w:tcW w:w="988" w:type="dxa"/>
            <w:vMerge/>
          </w:tcPr>
          <w:p w14:paraId="4B4B023E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57A88CD5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15 октября </w:t>
            </w:r>
          </w:p>
          <w:p w14:paraId="17A1E21D" w14:textId="4552F9C2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«</w:t>
            </w:r>
            <w:proofErr w:type="spellStart"/>
            <w:r w:rsidRPr="00CA2A80">
              <w:rPr>
                <w:rFonts w:ascii="Times New Roman" w:hAnsi="Times New Roman" w:cs="Times New Roman"/>
              </w:rPr>
              <w:t>Осеннины</w:t>
            </w:r>
            <w:proofErr w:type="spellEnd"/>
            <w:r w:rsidRPr="00CA2A80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3752" w:type="dxa"/>
          </w:tcPr>
          <w:p w14:paraId="6BB2C9E8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Обсуждение и заучивание пословиц, народных примет по теме</w:t>
            </w:r>
          </w:p>
          <w:p w14:paraId="611DF94F" w14:textId="45265C61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Праздник «Золотая осень»</w:t>
            </w:r>
          </w:p>
          <w:p w14:paraId="386C20FE" w14:textId="7A1E33E1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Выставка детских рисунков «Осенний хоровод»</w:t>
            </w:r>
          </w:p>
        </w:tc>
        <w:tc>
          <w:tcPr>
            <w:tcW w:w="2337" w:type="dxa"/>
          </w:tcPr>
          <w:p w14:paraId="2B5263FE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Социальное</w:t>
            </w:r>
          </w:p>
          <w:p w14:paraId="23FAFDB4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Познавательное </w:t>
            </w:r>
          </w:p>
          <w:p w14:paraId="273A7B6E" w14:textId="6EE3BA81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Этико-эстетическое</w:t>
            </w:r>
          </w:p>
        </w:tc>
      </w:tr>
      <w:tr w:rsidR="008875ED" w:rsidRPr="00CA2A80" w14:paraId="20CEE1BF" w14:textId="77777777" w:rsidTr="00B03A5D">
        <w:tc>
          <w:tcPr>
            <w:tcW w:w="988" w:type="dxa"/>
            <w:vMerge/>
          </w:tcPr>
          <w:p w14:paraId="19EA61CB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2CAD68B6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17 октября</w:t>
            </w:r>
          </w:p>
          <w:p w14:paraId="5293F7A1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День отца</w:t>
            </w:r>
          </w:p>
          <w:p w14:paraId="4FB66284" w14:textId="3BB61016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</w:tcPr>
          <w:p w14:paraId="22956333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Обсуждение пословиц о семье</w:t>
            </w:r>
          </w:p>
          <w:p w14:paraId="0403554C" w14:textId="1F352F28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Творческая мастерская «Подарок для папы»</w:t>
            </w:r>
          </w:p>
          <w:p w14:paraId="22EE3D85" w14:textId="37ED4CBA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Фотовыставка «Папа- лучший друг»</w:t>
            </w:r>
          </w:p>
        </w:tc>
        <w:tc>
          <w:tcPr>
            <w:tcW w:w="2337" w:type="dxa"/>
          </w:tcPr>
          <w:p w14:paraId="4FB0B254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Социальное</w:t>
            </w:r>
          </w:p>
          <w:p w14:paraId="4B3C8817" w14:textId="77777777" w:rsidR="008875E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Этико-эстетическое</w:t>
            </w:r>
          </w:p>
          <w:p w14:paraId="28BAC972" w14:textId="5BE0968A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Патриотическое </w:t>
            </w:r>
          </w:p>
        </w:tc>
      </w:tr>
      <w:tr w:rsidR="008875ED" w:rsidRPr="00CA2A80" w14:paraId="31F00DCF" w14:textId="77777777" w:rsidTr="00B03A5D">
        <w:tc>
          <w:tcPr>
            <w:tcW w:w="988" w:type="dxa"/>
            <w:vMerge/>
          </w:tcPr>
          <w:p w14:paraId="097C5414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CBA8EF5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20 октября</w:t>
            </w:r>
          </w:p>
          <w:p w14:paraId="01B22E6E" w14:textId="7E945CD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День Приморского края</w:t>
            </w:r>
          </w:p>
        </w:tc>
        <w:tc>
          <w:tcPr>
            <w:tcW w:w="3752" w:type="dxa"/>
          </w:tcPr>
          <w:p w14:paraId="0BA75B5C" w14:textId="2E689ACF" w:rsidR="008875ED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«Край, в котором мы живем»</w:t>
            </w:r>
          </w:p>
          <w:p w14:paraId="2BABD70D" w14:textId="1526C6DA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Фотовыставка «Я люблю Приморский край»</w:t>
            </w:r>
          </w:p>
        </w:tc>
        <w:tc>
          <w:tcPr>
            <w:tcW w:w="2337" w:type="dxa"/>
          </w:tcPr>
          <w:p w14:paraId="3AE2B772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Социальное</w:t>
            </w:r>
          </w:p>
          <w:p w14:paraId="26A46C6E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Познавательное </w:t>
            </w:r>
          </w:p>
          <w:p w14:paraId="7A65E430" w14:textId="2BE86B30" w:rsidR="008875E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Патриотическое </w:t>
            </w:r>
          </w:p>
        </w:tc>
      </w:tr>
      <w:tr w:rsidR="008875ED" w:rsidRPr="00CA2A80" w14:paraId="312E3751" w14:textId="77777777" w:rsidTr="00B03A5D">
        <w:tc>
          <w:tcPr>
            <w:tcW w:w="988" w:type="dxa"/>
            <w:vMerge/>
          </w:tcPr>
          <w:p w14:paraId="6E55AD43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34256417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26 октября</w:t>
            </w:r>
          </w:p>
          <w:p w14:paraId="67E4E68A" w14:textId="48DA1F9F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«День здоровья»</w:t>
            </w:r>
          </w:p>
        </w:tc>
        <w:tc>
          <w:tcPr>
            <w:tcW w:w="3752" w:type="dxa"/>
          </w:tcPr>
          <w:p w14:paraId="3C2A48DF" w14:textId="410171D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Тематические беседы</w:t>
            </w:r>
          </w:p>
          <w:p w14:paraId="4AA69AEB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Праздник «В гостях у Айболита»</w:t>
            </w:r>
          </w:p>
          <w:p w14:paraId="4AF18640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Акция «Кросс нации»</w:t>
            </w:r>
          </w:p>
          <w:p w14:paraId="536D1812" w14:textId="5C389963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Изготовление плакатов «Я здоровье берегу»</w:t>
            </w:r>
          </w:p>
        </w:tc>
        <w:tc>
          <w:tcPr>
            <w:tcW w:w="2337" w:type="dxa"/>
          </w:tcPr>
          <w:p w14:paraId="4FC7FCB8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Физическое и оздоровительное </w:t>
            </w:r>
          </w:p>
          <w:p w14:paraId="1B413F83" w14:textId="4636F383" w:rsidR="008875E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</w:tr>
      <w:tr w:rsidR="008875ED" w:rsidRPr="00CA2A80" w14:paraId="29B81AA3" w14:textId="77777777" w:rsidTr="00B03A5D">
        <w:tc>
          <w:tcPr>
            <w:tcW w:w="988" w:type="dxa"/>
            <w:vMerge/>
          </w:tcPr>
          <w:p w14:paraId="614E8827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792BA2BC" w14:textId="77777777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30 октября </w:t>
            </w:r>
          </w:p>
          <w:p w14:paraId="1CCA24B9" w14:textId="79FB30E6" w:rsidR="008875ED" w:rsidRPr="00CA2A80" w:rsidRDefault="008875E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День классической музыки </w:t>
            </w:r>
          </w:p>
        </w:tc>
        <w:tc>
          <w:tcPr>
            <w:tcW w:w="3752" w:type="dxa"/>
          </w:tcPr>
          <w:p w14:paraId="024DD7CC" w14:textId="7ED66B73" w:rsidR="008875E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в музыкальную школу</w:t>
            </w:r>
          </w:p>
          <w:p w14:paraId="11EF9DE8" w14:textId="29406CD4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Музыкальная гостиная </w:t>
            </w:r>
          </w:p>
        </w:tc>
        <w:tc>
          <w:tcPr>
            <w:tcW w:w="2337" w:type="dxa"/>
          </w:tcPr>
          <w:p w14:paraId="3176D815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Познавательное </w:t>
            </w:r>
          </w:p>
          <w:p w14:paraId="308998CF" w14:textId="374C62CA" w:rsidR="008875E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Этико-эстетическое</w:t>
            </w:r>
          </w:p>
        </w:tc>
      </w:tr>
      <w:tr w:rsidR="003A37DD" w:rsidRPr="00CA2A80" w14:paraId="3AEE68C2" w14:textId="77777777" w:rsidTr="003A37DD">
        <w:tc>
          <w:tcPr>
            <w:tcW w:w="988" w:type="dxa"/>
            <w:vMerge w:val="restart"/>
            <w:textDirection w:val="btLr"/>
          </w:tcPr>
          <w:p w14:paraId="0C430365" w14:textId="36CB9B02" w:rsidR="003A37DD" w:rsidRPr="00CA2A80" w:rsidRDefault="003A37DD" w:rsidP="003A37DD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268" w:type="dxa"/>
          </w:tcPr>
          <w:p w14:paraId="50CC47F4" w14:textId="77777777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>4 ноября</w:t>
            </w:r>
          </w:p>
          <w:p w14:paraId="01E5DFFC" w14:textId="457E29D6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День народного единства </w:t>
            </w:r>
          </w:p>
        </w:tc>
        <w:tc>
          <w:tcPr>
            <w:tcW w:w="3752" w:type="dxa"/>
          </w:tcPr>
          <w:p w14:paraId="05554A4E" w14:textId="77777777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Праздничная акция «Хоровод дружбы»</w:t>
            </w:r>
          </w:p>
          <w:p w14:paraId="6ACE730D" w14:textId="3410454A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Фестиваль подвижных игр народов России «Я, ты, он, она – вместе целая страна!»</w:t>
            </w:r>
          </w:p>
        </w:tc>
        <w:tc>
          <w:tcPr>
            <w:tcW w:w="2337" w:type="dxa"/>
          </w:tcPr>
          <w:p w14:paraId="67DDE98C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Патриотическое </w:t>
            </w:r>
          </w:p>
          <w:p w14:paraId="0D20B5E2" w14:textId="65ED8A75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 </w:t>
            </w:r>
          </w:p>
        </w:tc>
      </w:tr>
      <w:tr w:rsidR="003A37DD" w:rsidRPr="00CA2A80" w14:paraId="45896BB6" w14:textId="77777777" w:rsidTr="00B03A5D">
        <w:tc>
          <w:tcPr>
            <w:tcW w:w="988" w:type="dxa"/>
            <w:vMerge/>
          </w:tcPr>
          <w:p w14:paraId="101EC944" w14:textId="77777777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6663137F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ноября</w:t>
            </w:r>
          </w:p>
          <w:p w14:paraId="081BE416" w14:textId="757EB12A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День матери </w:t>
            </w:r>
          </w:p>
        </w:tc>
        <w:tc>
          <w:tcPr>
            <w:tcW w:w="3752" w:type="dxa"/>
          </w:tcPr>
          <w:p w14:paraId="08DEA7C8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Праздничные мероприятия во всех </w:t>
            </w:r>
            <w:r>
              <w:rPr>
                <w:rFonts w:ascii="Times New Roman" w:hAnsi="Times New Roman" w:cs="Times New Roman"/>
              </w:rPr>
              <w:lastRenderedPageBreak/>
              <w:t>группах</w:t>
            </w:r>
          </w:p>
          <w:p w14:paraId="41DBBA5A" w14:textId="77777777" w:rsidR="003A37DD" w:rsidRDefault="003A37DD" w:rsidP="009A392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Обсуждение и заучивание пословиц о матери </w:t>
            </w:r>
          </w:p>
          <w:p w14:paraId="3109E42E" w14:textId="1B42D27B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Творческая мастерская «Подарок для </w:t>
            </w:r>
            <w:r>
              <w:rPr>
                <w:rFonts w:ascii="Times New Roman" w:hAnsi="Times New Roman" w:cs="Times New Roman"/>
              </w:rPr>
              <w:t>мамы</w:t>
            </w:r>
            <w:r w:rsidRPr="00CA2A8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37" w:type="dxa"/>
          </w:tcPr>
          <w:p w14:paraId="15105DD5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lastRenderedPageBreak/>
              <w:t>Социальное</w:t>
            </w:r>
          </w:p>
          <w:p w14:paraId="2FEC629C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Этико-эстетическое</w:t>
            </w:r>
          </w:p>
          <w:p w14:paraId="6383776D" w14:textId="1A8FD749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</w:t>
            </w:r>
          </w:p>
        </w:tc>
      </w:tr>
      <w:tr w:rsidR="003A37DD" w:rsidRPr="00CA2A80" w14:paraId="54DF91AE" w14:textId="77777777" w:rsidTr="003A37DD">
        <w:tc>
          <w:tcPr>
            <w:tcW w:w="988" w:type="dxa"/>
            <w:vMerge w:val="restart"/>
            <w:textDirection w:val="btLr"/>
          </w:tcPr>
          <w:p w14:paraId="30E2D3E5" w14:textId="0947E55B" w:rsidR="003A37DD" w:rsidRPr="00CA2A80" w:rsidRDefault="003A37DD" w:rsidP="003A37DD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Декабрь</w:t>
            </w:r>
          </w:p>
        </w:tc>
        <w:tc>
          <w:tcPr>
            <w:tcW w:w="2268" w:type="dxa"/>
          </w:tcPr>
          <w:p w14:paraId="5C35208E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  <w:p w14:paraId="46BC2D5E" w14:textId="3B12D2FE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инвалидов</w:t>
            </w:r>
          </w:p>
          <w:p w14:paraId="08E7CA9E" w14:textId="64D7D2BB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</w:tcPr>
          <w:p w14:paraId="7148D366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«Люди так не делятся»</w:t>
            </w:r>
          </w:p>
          <w:p w14:paraId="3F54BB62" w14:textId="356EA07A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мультфильма «Цветик-семицветик»</w:t>
            </w:r>
          </w:p>
        </w:tc>
        <w:tc>
          <w:tcPr>
            <w:tcW w:w="2337" w:type="dxa"/>
          </w:tcPr>
          <w:p w14:paraId="2D37AD76" w14:textId="2ADC7A11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  <w:p w14:paraId="30A569FB" w14:textId="0388ABE9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3A37DD" w:rsidRPr="00CA2A80" w14:paraId="3EA8301A" w14:textId="77777777" w:rsidTr="00B03A5D">
        <w:tc>
          <w:tcPr>
            <w:tcW w:w="988" w:type="dxa"/>
            <w:vMerge/>
          </w:tcPr>
          <w:p w14:paraId="43F5FA29" w14:textId="77777777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5B3C5017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  <w:p w14:paraId="4E8AD6F4" w14:textId="00F53D46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3752" w:type="dxa"/>
          </w:tcPr>
          <w:p w14:paraId="52F660B5" w14:textId="77777777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по теме</w:t>
            </w:r>
          </w:p>
          <w:p w14:paraId="27A225FF" w14:textId="77777777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Встреча с военными</w:t>
            </w:r>
          </w:p>
          <w:p w14:paraId="3F65233C" w14:textId="54C86A48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  <w:sz w:val="24"/>
                <w:szCs w:val="24"/>
              </w:rPr>
              <w:t>Фестиваль «Служить России»</w:t>
            </w:r>
          </w:p>
        </w:tc>
        <w:tc>
          <w:tcPr>
            <w:tcW w:w="2337" w:type="dxa"/>
          </w:tcPr>
          <w:p w14:paraId="5A44FF3C" w14:textId="436D50DF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</w:t>
            </w:r>
          </w:p>
          <w:p w14:paraId="26059169" w14:textId="01CE1695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3A37DD" w:rsidRPr="00CA2A80" w14:paraId="2EF12BE1" w14:textId="77777777" w:rsidTr="00B03A5D">
        <w:tc>
          <w:tcPr>
            <w:tcW w:w="988" w:type="dxa"/>
            <w:vMerge/>
          </w:tcPr>
          <w:p w14:paraId="554A2FCF" w14:textId="77777777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E43F974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декабря</w:t>
            </w:r>
          </w:p>
          <w:p w14:paraId="1A18F44A" w14:textId="691B7876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конституции Российской Федерации</w:t>
            </w:r>
          </w:p>
        </w:tc>
        <w:tc>
          <w:tcPr>
            <w:tcW w:w="3752" w:type="dxa"/>
          </w:tcPr>
          <w:p w14:paraId="4FEDE05F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Тематические беседы об основном законе России, государственных символах</w:t>
            </w:r>
          </w:p>
          <w:p w14:paraId="7571FE91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Проекты «Мы граждане России»</w:t>
            </w:r>
          </w:p>
          <w:p w14:paraId="4A60776D" w14:textId="366E9634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коллаж «Моя Россия»</w:t>
            </w:r>
          </w:p>
        </w:tc>
        <w:tc>
          <w:tcPr>
            <w:tcW w:w="2337" w:type="dxa"/>
          </w:tcPr>
          <w:p w14:paraId="71D26171" w14:textId="345FDBDA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Патриотическое </w:t>
            </w:r>
          </w:p>
        </w:tc>
      </w:tr>
      <w:tr w:rsidR="003A37DD" w:rsidRPr="00CA2A80" w14:paraId="451AAB4C" w14:textId="77777777" w:rsidTr="00B03A5D">
        <w:tc>
          <w:tcPr>
            <w:tcW w:w="988" w:type="dxa"/>
            <w:vMerge/>
          </w:tcPr>
          <w:p w14:paraId="5A9EF952" w14:textId="77777777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FCF975B" w14:textId="4C3E3E7A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Новый год </w:t>
            </w:r>
          </w:p>
        </w:tc>
        <w:tc>
          <w:tcPr>
            <w:tcW w:w="3752" w:type="dxa"/>
          </w:tcPr>
          <w:p w14:paraId="7F23828F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 «В гостях у Деда Мороза»</w:t>
            </w:r>
          </w:p>
          <w:p w14:paraId="3A5A5EA3" w14:textId="5416861A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группы</w:t>
            </w:r>
          </w:p>
          <w:p w14:paraId="26696633" w14:textId="51E6548E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Новогодние праздники</w:t>
            </w:r>
          </w:p>
          <w:p w14:paraId="60F4E5E1" w14:textId="61E4D59B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«Берегите елочку»</w:t>
            </w:r>
          </w:p>
          <w:p w14:paraId="79EE4C5B" w14:textId="41057236" w:rsidR="003A37DD" w:rsidRPr="00CA2A80" w:rsidRDefault="003A37DD" w:rsidP="009C4E5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поделок совместного творчества детей и родителей  на новогоднюю тематику</w:t>
            </w:r>
          </w:p>
        </w:tc>
        <w:tc>
          <w:tcPr>
            <w:tcW w:w="2337" w:type="dxa"/>
          </w:tcPr>
          <w:p w14:paraId="48BC0475" w14:textId="5FB58EF5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  <w:p w14:paraId="480C335D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Трудовое </w:t>
            </w:r>
          </w:p>
          <w:p w14:paraId="45F43825" w14:textId="68192091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Этико-эстетическое </w:t>
            </w:r>
          </w:p>
        </w:tc>
      </w:tr>
      <w:tr w:rsidR="003A37DD" w:rsidRPr="00CA2A80" w14:paraId="092F571E" w14:textId="77777777" w:rsidTr="003A37DD">
        <w:tc>
          <w:tcPr>
            <w:tcW w:w="988" w:type="dxa"/>
            <w:vMerge w:val="restart"/>
            <w:textDirection w:val="btLr"/>
          </w:tcPr>
          <w:p w14:paraId="2B2A63DE" w14:textId="49744259" w:rsidR="003A37DD" w:rsidRPr="00CA2A80" w:rsidRDefault="003A37DD" w:rsidP="003A37DD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268" w:type="dxa"/>
          </w:tcPr>
          <w:p w14:paraId="00718D75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января</w:t>
            </w:r>
          </w:p>
          <w:p w14:paraId="14460CA6" w14:textId="396F5DE3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«Рождественские встречи» </w:t>
            </w:r>
          </w:p>
        </w:tc>
        <w:tc>
          <w:tcPr>
            <w:tcW w:w="3752" w:type="dxa"/>
          </w:tcPr>
          <w:p w14:paraId="753F0D04" w14:textId="0C222561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народными традициями</w:t>
            </w:r>
          </w:p>
          <w:p w14:paraId="1500B3F0" w14:textId="345BBC6C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колядок </w:t>
            </w:r>
          </w:p>
          <w:p w14:paraId="5E5FFD57" w14:textId="41E7D0B8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7" w:type="dxa"/>
          </w:tcPr>
          <w:p w14:paraId="0462F9F8" w14:textId="77777777" w:rsidR="003A37DD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Патриотическое </w:t>
            </w:r>
          </w:p>
          <w:p w14:paraId="2386E5EC" w14:textId="7CF0CD36" w:rsidR="003A37DD" w:rsidRPr="00CA2A80" w:rsidRDefault="003A37DD" w:rsidP="00B03A5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Этико-эстетическое</w:t>
            </w:r>
          </w:p>
        </w:tc>
      </w:tr>
      <w:tr w:rsidR="003A37DD" w:rsidRPr="00CA2A80" w14:paraId="7A29C442" w14:textId="77777777" w:rsidTr="00B03A5D">
        <w:tc>
          <w:tcPr>
            <w:tcW w:w="988" w:type="dxa"/>
            <w:vMerge/>
          </w:tcPr>
          <w:p w14:paraId="23DA9110" w14:textId="77777777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5F4B4D58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января</w:t>
            </w:r>
          </w:p>
          <w:p w14:paraId="12FBE742" w14:textId="7E1FA5D1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спорта и здоровья</w:t>
            </w:r>
          </w:p>
        </w:tc>
        <w:tc>
          <w:tcPr>
            <w:tcW w:w="3752" w:type="dxa"/>
          </w:tcPr>
          <w:p w14:paraId="32F6497B" w14:textId="69809331" w:rsidR="003A37DD" w:rsidRDefault="003A37DD" w:rsidP="003A3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мультфильмов, посвященных зимним видам спорта</w:t>
            </w:r>
          </w:p>
          <w:p w14:paraId="1A12B78E" w14:textId="72048885" w:rsidR="003A37DD" w:rsidRDefault="003A37DD" w:rsidP="003A37DD">
            <w:r w:rsidRPr="00140228">
              <w:rPr>
                <w:rFonts w:ascii="Times New Roman" w:hAnsi="Times New Roman" w:cs="Times New Roman"/>
                <w:sz w:val="24"/>
                <w:szCs w:val="24"/>
              </w:rPr>
              <w:t>Соревнования по метанию снежков</w:t>
            </w:r>
          </w:p>
          <w:p w14:paraId="64E39DA6" w14:textId="3CFD96AA" w:rsidR="003A37DD" w:rsidRPr="003A37DD" w:rsidRDefault="003A37DD" w:rsidP="003A37DD">
            <w:r w:rsidRPr="00140228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лыжным гонкам </w:t>
            </w:r>
          </w:p>
        </w:tc>
        <w:tc>
          <w:tcPr>
            <w:tcW w:w="2337" w:type="dxa"/>
          </w:tcPr>
          <w:p w14:paraId="4151B1AA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Физическое и оздоровительное </w:t>
            </w:r>
          </w:p>
          <w:p w14:paraId="0B23DEDF" w14:textId="7619AB3C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</w:tr>
      <w:tr w:rsidR="003A37DD" w:rsidRPr="00CA2A80" w14:paraId="13273A30" w14:textId="77777777" w:rsidTr="003A37DD">
        <w:tc>
          <w:tcPr>
            <w:tcW w:w="988" w:type="dxa"/>
            <w:vMerge w:val="restart"/>
            <w:textDirection w:val="btLr"/>
          </w:tcPr>
          <w:p w14:paraId="3E12976C" w14:textId="2FDAC17B" w:rsidR="003A37DD" w:rsidRPr="00CA2A80" w:rsidRDefault="003A37DD" w:rsidP="003A37DD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268" w:type="dxa"/>
          </w:tcPr>
          <w:p w14:paraId="7386F76B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февраля</w:t>
            </w:r>
          </w:p>
          <w:p w14:paraId="6A47DEFA" w14:textId="12E9A59F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науки </w:t>
            </w:r>
          </w:p>
        </w:tc>
        <w:tc>
          <w:tcPr>
            <w:tcW w:w="3752" w:type="dxa"/>
          </w:tcPr>
          <w:p w14:paraId="49166D60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Тематическая неделя «Хочу все знать!»</w:t>
            </w:r>
          </w:p>
          <w:p w14:paraId="6242075E" w14:textId="071B0FC0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«МИКС-МОЛЛ»</w:t>
            </w:r>
          </w:p>
        </w:tc>
        <w:tc>
          <w:tcPr>
            <w:tcW w:w="2337" w:type="dxa"/>
          </w:tcPr>
          <w:p w14:paraId="1A21863B" w14:textId="509C0BA6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Познавательное </w:t>
            </w:r>
          </w:p>
        </w:tc>
      </w:tr>
      <w:tr w:rsidR="003A37DD" w:rsidRPr="00CA2A80" w14:paraId="0C9F3220" w14:textId="77777777" w:rsidTr="00B03A5D">
        <w:tc>
          <w:tcPr>
            <w:tcW w:w="988" w:type="dxa"/>
            <w:vMerge/>
          </w:tcPr>
          <w:p w14:paraId="62EFF21E" w14:textId="77777777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6719E568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февраля</w:t>
            </w:r>
          </w:p>
          <w:p w14:paraId="2A2848F5" w14:textId="4B3E11CE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3752" w:type="dxa"/>
          </w:tcPr>
          <w:p w14:paraId="6B4B253F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«Военные профессии»</w:t>
            </w:r>
          </w:p>
          <w:p w14:paraId="1B54909A" w14:textId="314CD319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5E9">
              <w:rPr>
                <w:rFonts w:ascii="Times New Roman" w:hAnsi="Times New Roman" w:cs="Times New Roman"/>
                <w:sz w:val="24"/>
                <w:szCs w:val="24"/>
              </w:rPr>
              <w:t>Песенный марафон «Защитники Отечества»</w:t>
            </w:r>
            <w:r w:rsidRPr="00814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9B5193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CC6">
              <w:rPr>
                <w:rFonts w:ascii="Times New Roman" w:hAnsi="Times New Roman" w:cs="Times New Roman"/>
                <w:sz w:val="24"/>
                <w:szCs w:val="24"/>
              </w:rPr>
              <w:t xml:space="preserve">Битва хоров «Солдатская песня» </w:t>
            </w:r>
          </w:p>
          <w:p w14:paraId="1095653F" w14:textId="180C8D10" w:rsidR="003A37DD" w:rsidRDefault="003A37DD" w:rsidP="003A37DD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Интеллектуально-спортивная викторина </w:t>
            </w:r>
            <w:r w:rsidRPr="00140228">
              <w:rPr>
                <w:rFonts w:ascii="Times New Roman" w:hAnsi="Times New Roman" w:cs="Times New Roman"/>
                <w:sz w:val="24"/>
                <w:szCs w:val="24"/>
              </w:rPr>
              <w:t>«Будущие защитники»</w:t>
            </w:r>
          </w:p>
          <w:p w14:paraId="620012C4" w14:textId="77777777" w:rsidR="003A37DD" w:rsidRDefault="003A37DD" w:rsidP="003A3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игра </w:t>
            </w:r>
            <w:r w:rsidRPr="001402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40228">
              <w:rPr>
                <w:rFonts w:ascii="Times New Roman" w:hAnsi="Times New Roman" w:cs="Times New Roman"/>
                <w:sz w:val="24"/>
                <w:szCs w:val="24"/>
              </w:rPr>
              <w:t>Зарничк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1402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683B399" w14:textId="20390491" w:rsidR="003A37DD" w:rsidRPr="008875ED" w:rsidRDefault="003A37DD" w:rsidP="003A37DD">
            <w:r>
              <w:rPr>
                <w:rFonts w:ascii="Times New Roman" w:hAnsi="Times New Roman" w:cs="Times New Roman"/>
                <w:sz w:val="24"/>
                <w:szCs w:val="24"/>
              </w:rPr>
              <w:t>Выставка поделок совместного творчества детей и родителей  «Модели боевой техники»</w:t>
            </w:r>
          </w:p>
        </w:tc>
        <w:tc>
          <w:tcPr>
            <w:tcW w:w="2337" w:type="dxa"/>
          </w:tcPr>
          <w:p w14:paraId="059C0E17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Патриотическое </w:t>
            </w:r>
          </w:p>
          <w:p w14:paraId="4ED529D9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Физическое и оздоровительное </w:t>
            </w:r>
          </w:p>
          <w:p w14:paraId="658DD131" w14:textId="62B34B16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</w:tr>
      <w:tr w:rsidR="003A37DD" w:rsidRPr="00CA2A80" w14:paraId="281F8F88" w14:textId="77777777" w:rsidTr="0056383C">
        <w:trPr>
          <w:cantSplit/>
          <w:trHeight w:val="1134"/>
        </w:trPr>
        <w:tc>
          <w:tcPr>
            <w:tcW w:w="988" w:type="dxa"/>
            <w:textDirection w:val="btLr"/>
          </w:tcPr>
          <w:p w14:paraId="30CAC548" w14:textId="1557D4F5" w:rsidR="003A37DD" w:rsidRPr="00CA2A80" w:rsidRDefault="0056383C" w:rsidP="0056383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Март</w:t>
            </w:r>
          </w:p>
        </w:tc>
        <w:tc>
          <w:tcPr>
            <w:tcW w:w="2268" w:type="dxa"/>
          </w:tcPr>
          <w:p w14:paraId="644DB54E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марта</w:t>
            </w:r>
          </w:p>
          <w:p w14:paraId="54615E7F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женский день</w:t>
            </w:r>
          </w:p>
          <w:p w14:paraId="6DFF2A47" w14:textId="2FCFDD16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</w:tcPr>
          <w:p w14:paraId="0F63CCAF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 «Милая мама»</w:t>
            </w:r>
          </w:p>
          <w:p w14:paraId="183A153E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«Подарок для мамы»</w:t>
            </w:r>
          </w:p>
          <w:p w14:paraId="0F2E356B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и заучивание пословиц о маме</w:t>
            </w:r>
          </w:p>
          <w:p w14:paraId="2B3B73AA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«Милая мама»</w:t>
            </w:r>
          </w:p>
          <w:p w14:paraId="7B12456D" w14:textId="77777777" w:rsidR="003A37DD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3A37DD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  <w:r w:rsidR="003A37DD">
              <w:rPr>
                <w:rFonts w:ascii="Times New Roman" w:hAnsi="Times New Roman" w:cs="Times New Roman"/>
                <w:sz w:val="24"/>
                <w:szCs w:val="24"/>
              </w:rPr>
              <w:t xml:space="preserve"> детей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r w:rsidR="003A37D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Открытка для мамы»</w:t>
            </w:r>
          </w:p>
          <w:p w14:paraId="7105DECD" w14:textId="5F8B221B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«Как я маме помогаю»</w:t>
            </w:r>
          </w:p>
        </w:tc>
        <w:tc>
          <w:tcPr>
            <w:tcW w:w="2337" w:type="dxa"/>
          </w:tcPr>
          <w:p w14:paraId="6FB83AAB" w14:textId="3A48EB79" w:rsidR="003A37DD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</w:t>
            </w:r>
          </w:p>
          <w:p w14:paraId="094145CD" w14:textId="76B5211C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Этико-эстетическое </w:t>
            </w:r>
          </w:p>
        </w:tc>
      </w:tr>
      <w:tr w:rsidR="0056383C" w:rsidRPr="00CA2A80" w14:paraId="7614C0D3" w14:textId="77777777" w:rsidTr="0056383C">
        <w:tc>
          <w:tcPr>
            <w:tcW w:w="988" w:type="dxa"/>
            <w:vMerge w:val="restart"/>
            <w:textDirection w:val="btLr"/>
          </w:tcPr>
          <w:p w14:paraId="34DE0922" w14:textId="0A8B2A40" w:rsidR="0056383C" w:rsidRPr="00CA2A80" w:rsidRDefault="0056383C" w:rsidP="0056383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268" w:type="dxa"/>
          </w:tcPr>
          <w:p w14:paraId="5C6B4CB2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апреля</w:t>
            </w:r>
          </w:p>
          <w:p w14:paraId="451128E1" w14:textId="6329FA11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смеха </w:t>
            </w:r>
          </w:p>
        </w:tc>
        <w:tc>
          <w:tcPr>
            <w:tcW w:w="3752" w:type="dxa"/>
          </w:tcPr>
          <w:p w14:paraId="78B76F22" w14:textId="306812C5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«Детские огоньки» (совместные встречи детей разных групп)</w:t>
            </w:r>
          </w:p>
          <w:p w14:paraId="23A4E523" w14:textId="4DDA10E0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Театрализация небольших стихотворений с юмором </w:t>
            </w:r>
          </w:p>
          <w:p w14:paraId="3E5A1D2D" w14:textId="2E43CD1C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«Подари улыбку»</w:t>
            </w:r>
          </w:p>
        </w:tc>
        <w:tc>
          <w:tcPr>
            <w:tcW w:w="2337" w:type="dxa"/>
          </w:tcPr>
          <w:p w14:paraId="4C2B7ACE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Этико-эстетическое</w:t>
            </w:r>
          </w:p>
          <w:p w14:paraId="221E0E3B" w14:textId="38C25019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</w:tr>
      <w:tr w:rsidR="0056383C" w:rsidRPr="00CA2A80" w14:paraId="02EEFEC7" w14:textId="77777777" w:rsidTr="00B03A5D">
        <w:tc>
          <w:tcPr>
            <w:tcW w:w="988" w:type="dxa"/>
            <w:vMerge/>
          </w:tcPr>
          <w:p w14:paraId="546A4C7C" w14:textId="77777777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A00DF0C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апреля</w:t>
            </w:r>
          </w:p>
          <w:p w14:paraId="322F80E3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Всемирный день авиации и космонавтики</w:t>
            </w:r>
          </w:p>
          <w:p w14:paraId="0D05244A" w14:textId="16CF850A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</w:tcPr>
          <w:p w14:paraId="178F87D5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мини-музеев «Такой далекий космос»</w:t>
            </w:r>
          </w:p>
          <w:p w14:paraId="1FF55778" w14:textId="6948D989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ракет</w:t>
            </w:r>
          </w:p>
          <w:p w14:paraId="02A2DFDB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Лего-фестиваль «Такой далекий космос» </w:t>
            </w:r>
          </w:p>
          <w:p w14:paraId="194DEC4C" w14:textId="127DD1C2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видеофильмов о космосе </w:t>
            </w:r>
          </w:p>
        </w:tc>
        <w:tc>
          <w:tcPr>
            <w:tcW w:w="2337" w:type="dxa"/>
          </w:tcPr>
          <w:p w14:paraId="38EAC979" w14:textId="77777777" w:rsidR="0056383C" w:rsidRDefault="0056383C" w:rsidP="0056383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Познавательное </w:t>
            </w:r>
          </w:p>
          <w:p w14:paraId="5A3D69FB" w14:textId="21BF67BD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</w:t>
            </w:r>
          </w:p>
          <w:p w14:paraId="16994DAF" w14:textId="77777777" w:rsidR="0056383C" w:rsidRDefault="0056383C" w:rsidP="0056383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Этико-эстетическое</w:t>
            </w:r>
          </w:p>
          <w:p w14:paraId="1A93569D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  <w:p w14:paraId="5D6EE90A" w14:textId="129DD854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56383C" w:rsidRPr="00CA2A80" w14:paraId="3A9AD18F" w14:textId="77777777" w:rsidTr="00B03A5D">
        <w:tc>
          <w:tcPr>
            <w:tcW w:w="988" w:type="dxa"/>
            <w:vMerge/>
          </w:tcPr>
          <w:p w14:paraId="763895F2" w14:textId="77777777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79D5E434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апреля</w:t>
            </w:r>
          </w:p>
          <w:p w14:paraId="73DD6856" w14:textId="0875D17B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Всемирный день Земли </w:t>
            </w:r>
          </w:p>
        </w:tc>
        <w:tc>
          <w:tcPr>
            <w:tcW w:w="3752" w:type="dxa"/>
          </w:tcPr>
          <w:p w14:paraId="15F4CE89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детьми об экологических проблемах на земле</w:t>
            </w:r>
          </w:p>
          <w:p w14:paraId="5A8498EB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Проекты «Чистая планета»</w:t>
            </w:r>
          </w:p>
          <w:p w14:paraId="0FF89C2A" w14:textId="4E88AF98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E50">
              <w:rPr>
                <w:rFonts w:ascii="Times New Roman" w:hAnsi="Times New Roman" w:cs="Times New Roman"/>
                <w:sz w:val="24"/>
                <w:szCs w:val="24"/>
              </w:rPr>
              <w:t>Акция «Берегите первоцветы»</w:t>
            </w:r>
          </w:p>
        </w:tc>
        <w:tc>
          <w:tcPr>
            <w:tcW w:w="2337" w:type="dxa"/>
          </w:tcPr>
          <w:p w14:paraId="73AFB04C" w14:textId="77777777" w:rsidR="0056383C" w:rsidRDefault="0056383C" w:rsidP="0056383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Познавательное </w:t>
            </w:r>
          </w:p>
          <w:p w14:paraId="4F8BA08B" w14:textId="1187A601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</w:tr>
      <w:tr w:rsidR="0056383C" w:rsidRPr="00CA2A80" w14:paraId="05119935" w14:textId="77777777" w:rsidTr="0056383C">
        <w:tc>
          <w:tcPr>
            <w:tcW w:w="988" w:type="dxa"/>
            <w:vMerge w:val="restart"/>
            <w:textDirection w:val="btLr"/>
          </w:tcPr>
          <w:p w14:paraId="5603F2D3" w14:textId="07A40EBB" w:rsidR="0056383C" w:rsidRPr="00CA2A80" w:rsidRDefault="0056383C" w:rsidP="0056383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268" w:type="dxa"/>
          </w:tcPr>
          <w:p w14:paraId="4C1449BE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мая</w:t>
            </w:r>
          </w:p>
          <w:p w14:paraId="708774B2" w14:textId="66856D46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Праздник весны и труда </w:t>
            </w:r>
          </w:p>
        </w:tc>
        <w:tc>
          <w:tcPr>
            <w:tcW w:w="3752" w:type="dxa"/>
          </w:tcPr>
          <w:p w14:paraId="2E390003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исполнение песен о весне и труде</w:t>
            </w:r>
          </w:p>
          <w:p w14:paraId="6D127854" w14:textId="70AE5E85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пословицами о труде</w:t>
            </w:r>
          </w:p>
          <w:p w14:paraId="1794CE06" w14:textId="0CDEFA31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«Трудовой десант»</w:t>
            </w:r>
          </w:p>
        </w:tc>
        <w:tc>
          <w:tcPr>
            <w:tcW w:w="2337" w:type="dxa"/>
          </w:tcPr>
          <w:p w14:paraId="19C7ADDD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Познавательное </w:t>
            </w:r>
          </w:p>
          <w:p w14:paraId="42B06B4F" w14:textId="2D1B2FDB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Трудовое </w:t>
            </w:r>
          </w:p>
        </w:tc>
      </w:tr>
      <w:tr w:rsidR="0056383C" w:rsidRPr="00CA2A80" w14:paraId="667FB681" w14:textId="77777777" w:rsidTr="00B03A5D">
        <w:tc>
          <w:tcPr>
            <w:tcW w:w="988" w:type="dxa"/>
            <w:vMerge/>
          </w:tcPr>
          <w:p w14:paraId="5252A9A0" w14:textId="77777777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35585022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мая </w:t>
            </w:r>
          </w:p>
          <w:p w14:paraId="48423B36" w14:textId="7F7B1931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Победы </w:t>
            </w:r>
          </w:p>
        </w:tc>
        <w:tc>
          <w:tcPr>
            <w:tcW w:w="3752" w:type="dxa"/>
          </w:tcPr>
          <w:p w14:paraId="655A6247" w14:textId="23E5EDF5" w:rsidR="0056383C" w:rsidRDefault="0056383C" w:rsidP="003A3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мультфильмов на военную тематику</w:t>
            </w:r>
          </w:p>
          <w:p w14:paraId="48399786" w14:textId="77777777" w:rsidR="0056383C" w:rsidRPr="0056383C" w:rsidRDefault="0056383C" w:rsidP="003A3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5E9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строевой песни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«Песни Победы»</w:t>
            </w:r>
          </w:p>
          <w:p w14:paraId="7BEF6FBB" w14:textId="77777777" w:rsidR="0056383C" w:rsidRPr="0056383C" w:rsidRDefault="0056383C" w:rsidP="003A3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5E9">
              <w:rPr>
                <w:rFonts w:ascii="Times New Roman" w:hAnsi="Times New Roman" w:cs="Times New Roman"/>
                <w:sz w:val="24"/>
                <w:szCs w:val="24"/>
              </w:rPr>
              <w:t>Музыкально-литературная гостиная «Песни, с которыми мы победили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B9E4DE6" w14:textId="0F2F4220" w:rsidR="0056383C" w:rsidRDefault="0056383C" w:rsidP="003A3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«Окна победы»</w:t>
            </w:r>
          </w:p>
          <w:p w14:paraId="2FE66986" w14:textId="67593945" w:rsidR="0056383C" w:rsidRPr="0056383C" w:rsidRDefault="0056383C" w:rsidP="0056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C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2337" w:type="dxa"/>
          </w:tcPr>
          <w:p w14:paraId="66B26801" w14:textId="6B661D93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</w:t>
            </w:r>
          </w:p>
          <w:p w14:paraId="0F59C340" w14:textId="13D0AA2A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Познавательное</w:t>
            </w:r>
          </w:p>
          <w:p w14:paraId="356B0A87" w14:textId="1E502AD8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 </w:t>
            </w:r>
          </w:p>
        </w:tc>
      </w:tr>
      <w:tr w:rsidR="0056383C" w:rsidRPr="00CA2A80" w14:paraId="5182EDB3" w14:textId="77777777" w:rsidTr="00B03A5D">
        <w:tc>
          <w:tcPr>
            <w:tcW w:w="988" w:type="dxa"/>
            <w:vMerge/>
          </w:tcPr>
          <w:p w14:paraId="4C896E6B" w14:textId="77777777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3D1DDB25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мая</w:t>
            </w:r>
          </w:p>
          <w:p w14:paraId="4F5DECDD" w14:textId="2360F1EA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Выпускной балл</w:t>
            </w:r>
          </w:p>
        </w:tc>
        <w:tc>
          <w:tcPr>
            <w:tcW w:w="3752" w:type="dxa"/>
          </w:tcPr>
          <w:p w14:paraId="789E97D8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Интеллектуальное шоу «Выпускник Дюймовочки»</w:t>
            </w:r>
          </w:p>
          <w:p w14:paraId="42B95BF2" w14:textId="5F30BC9F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«До свидания, детский сад!»</w:t>
            </w:r>
          </w:p>
          <w:p w14:paraId="6154CD00" w14:textId="61ABE2BA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Поздравление малышей</w:t>
            </w:r>
          </w:p>
        </w:tc>
        <w:tc>
          <w:tcPr>
            <w:tcW w:w="2337" w:type="dxa"/>
          </w:tcPr>
          <w:p w14:paraId="062C42F6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 </w:t>
            </w:r>
          </w:p>
          <w:p w14:paraId="0D49565D" w14:textId="7D9A51DD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Этико-эстетическое </w:t>
            </w:r>
          </w:p>
        </w:tc>
      </w:tr>
      <w:tr w:rsidR="0056383C" w:rsidRPr="00CA2A80" w14:paraId="3AA53A45" w14:textId="77777777" w:rsidTr="0056383C">
        <w:tc>
          <w:tcPr>
            <w:tcW w:w="988" w:type="dxa"/>
            <w:vMerge w:val="restart"/>
            <w:textDirection w:val="btLr"/>
          </w:tcPr>
          <w:p w14:paraId="50D4988E" w14:textId="4FD2DEF5" w:rsidR="0056383C" w:rsidRPr="00CA2A80" w:rsidRDefault="0056383C" w:rsidP="0056383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268" w:type="dxa"/>
          </w:tcPr>
          <w:p w14:paraId="5C813B31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июня</w:t>
            </w:r>
          </w:p>
          <w:p w14:paraId="06ED680A" w14:textId="247913B4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защиты детей </w:t>
            </w:r>
          </w:p>
        </w:tc>
        <w:tc>
          <w:tcPr>
            <w:tcW w:w="3752" w:type="dxa"/>
          </w:tcPr>
          <w:p w14:paraId="39ECF685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Музыкально-спортивный праздник «Дружат дети всей земли»</w:t>
            </w:r>
          </w:p>
          <w:p w14:paraId="5CBD030D" w14:textId="66785606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 на асфальте «Здравствуй лето!»</w:t>
            </w:r>
          </w:p>
        </w:tc>
        <w:tc>
          <w:tcPr>
            <w:tcW w:w="2337" w:type="dxa"/>
          </w:tcPr>
          <w:p w14:paraId="5A2AE522" w14:textId="6064E0AE" w:rsidR="0056383C" w:rsidRPr="00CA2A80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 </w:t>
            </w:r>
          </w:p>
        </w:tc>
      </w:tr>
      <w:tr w:rsidR="0056383C" w:rsidRPr="00CA2A80" w14:paraId="53B26E71" w14:textId="77777777" w:rsidTr="0056383C">
        <w:tc>
          <w:tcPr>
            <w:tcW w:w="988" w:type="dxa"/>
            <w:vMerge/>
            <w:textDirection w:val="btLr"/>
          </w:tcPr>
          <w:p w14:paraId="6FB938A3" w14:textId="77777777" w:rsidR="0056383C" w:rsidRPr="00CA2A80" w:rsidRDefault="0056383C" w:rsidP="0056383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01A6C3B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июня</w:t>
            </w:r>
          </w:p>
          <w:p w14:paraId="2FBEC1AC" w14:textId="6F1E9DAB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России</w:t>
            </w:r>
          </w:p>
        </w:tc>
        <w:tc>
          <w:tcPr>
            <w:tcW w:w="3752" w:type="dxa"/>
          </w:tcPr>
          <w:p w14:paraId="12D6F7EE" w14:textId="32F43910" w:rsidR="0056383C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Познавательные</w:t>
            </w:r>
            <w:r w:rsidR="0056383C">
              <w:rPr>
                <w:rFonts w:ascii="Times New Roman" w:hAnsi="Times New Roman" w:cs="Times New Roman"/>
              </w:rPr>
              <w:t xml:space="preserve"> беседы о России, государственной символике, малой родине</w:t>
            </w:r>
          </w:p>
          <w:p w14:paraId="5B310AA2" w14:textId="77777777" w:rsidR="0056383C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Стихотворный марафон о России</w:t>
            </w:r>
          </w:p>
          <w:p w14:paraId="2159AB19" w14:textId="77777777" w:rsidR="00BE6673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</w:rPr>
              <w:t>-моб «Моя Россия»</w:t>
            </w:r>
          </w:p>
          <w:p w14:paraId="0EDF4D72" w14:textId="77777777" w:rsidR="00BE6673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детских рисунков «Россия – родина моя!»</w:t>
            </w:r>
          </w:p>
          <w:p w14:paraId="4418B216" w14:textId="49701B84" w:rsidR="00BE6673" w:rsidRPr="00CA2A80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«Мы – граждане России»</w:t>
            </w:r>
          </w:p>
        </w:tc>
        <w:tc>
          <w:tcPr>
            <w:tcW w:w="2337" w:type="dxa"/>
          </w:tcPr>
          <w:p w14:paraId="29A650D0" w14:textId="2A4FBDB6" w:rsidR="0056383C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Познавательное</w:t>
            </w:r>
          </w:p>
          <w:p w14:paraId="0274BE3A" w14:textId="23A91F1B" w:rsidR="00BE6673" w:rsidRPr="00CA2A80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Патриотическое </w:t>
            </w:r>
          </w:p>
        </w:tc>
      </w:tr>
      <w:tr w:rsidR="0056383C" w:rsidRPr="00CA2A80" w14:paraId="005EF910" w14:textId="77777777" w:rsidTr="0056383C">
        <w:tc>
          <w:tcPr>
            <w:tcW w:w="988" w:type="dxa"/>
            <w:vMerge/>
            <w:textDirection w:val="btLr"/>
          </w:tcPr>
          <w:p w14:paraId="00392E27" w14:textId="77777777" w:rsidR="0056383C" w:rsidRPr="00CA2A80" w:rsidRDefault="0056383C" w:rsidP="0056383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78DAC9F4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июня</w:t>
            </w:r>
          </w:p>
          <w:p w14:paraId="2CAC3DF9" w14:textId="73AA629B" w:rsidR="0056383C" w:rsidRPr="00CA2A80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памяти скорби</w:t>
            </w:r>
          </w:p>
        </w:tc>
        <w:tc>
          <w:tcPr>
            <w:tcW w:w="3752" w:type="dxa"/>
          </w:tcPr>
          <w:p w14:paraId="3A25CCE5" w14:textId="77777777" w:rsidR="0056383C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Поэтический час «Мы о войне стихами говорим»</w:t>
            </w:r>
          </w:p>
          <w:p w14:paraId="30466490" w14:textId="77777777" w:rsidR="00BE6673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Тематические беседы «Никто не забыт. Ничто не забыто»</w:t>
            </w:r>
          </w:p>
          <w:p w14:paraId="6673B6E1" w14:textId="77777777" w:rsidR="00BE6673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музыкальных композиций о войне</w:t>
            </w:r>
          </w:p>
          <w:p w14:paraId="66D24EF3" w14:textId="2043231C" w:rsidR="00BE6673" w:rsidRPr="00CA2A80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Возложение цветов к обелиску </w:t>
            </w:r>
          </w:p>
        </w:tc>
        <w:tc>
          <w:tcPr>
            <w:tcW w:w="2337" w:type="dxa"/>
          </w:tcPr>
          <w:p w14:paraId="2D2BB22B" w14:textId="0FD84C2E" w:rsidR="0056383C" w:rsidRPr="00CA2A80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Патриотическое </w:t>
            </w:r>
          </w:p>
        </w:tc>
      </w:tr>
      <w:tr w:rsidR="003A37DD" w:rsidRPr="00CA2A80" w14:paraId="05B7D1D8" w14:textId="77777777" w:rsidTr="0056383C">
        <w:trPr>
          <w:cantSplit/>
          <w:trHeight w:val="1134"/>
        </w:trPr>
        <w:tc>
          <w:tcPr>
            <w:tcW w:w="988" w:type="dxa"/>
            <w:textDirection w:val="btLr"/>
          </w:tcPr>
          <w:p w14:paraId="56857B55" w14:textId="67C042D4" w:rsidR="003A37DD" w:rsidRPr="00CA2A80" w:rsidRDefault="0056383C" w:rsidP="0056383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268" w:type="dxa"/>
          </w:tcPr>
          <w:p w14:paraId="725D32FE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июля</w:t>
            </w:r>
          </w:p>
          <w:p w14:paraId="59D93F46" w14:textId="6EF77EA0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семьи, любви и верности</w:t>
            </w:r>
          </w:p>
        </w:tc>
        <w:tc>
          <w:tcPr>
            <w:tcW w:w="3752" w:type="dxa"/>
          </w:tcPr>
          <w:p w14:paraId="614007CC" w14:textId="74616148" w:rsidR="003A37DD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семейных фотографий</w:t>
            </w:r>
          </w:p>
          <w:p w14:paraId="040308C7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</w:t>
            </w:r>
            <w:proofErr w:type="gramStart"/>
            <w:r>
              <w:rPr>
                <w:rFonts w:ascii="Times New Roman" w:hAnsi="Times New Roman" w:cs="Times New Roman"/>
              </w:rPr>
              <w:t>совместного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творческая детей и родителей «Раз ромашка, два ромашка….»</w:t>
            </w:r>
          </w:p>
          <w:p w14:paraId="6AA5AA2F" w14:textId="77777777" w:rsidR="0056383C" w:rsidRDefault="0056383C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«</w:t>
            </w:r>
            <w:r w:rsidR="00BE6673">
              <w:rPr>
                <w:rFonts w:ascii="Times New Roman" w:hAnsi="Times New Roman" w:cs="Times New Roman"/>
              </w:rPr>
              <w:t>Моя семья»</w:t>
            </w:r>
          </w:p>
          <w:p w14:paraId="7E5D4F05" w14:textId="41909171" w:rsidR="00BE6673" w:rsidRPr="00CA2A80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«Герб мой семьи»</w:t>
            </w:r>
          </w:p>
        </w:tc>
        <w:tc>
          <w:tcPr>
            <w:tcW w:w="2337" w:type="dxa"/>
          </w:tcPr>
          <w:p w14:paraId="00513890" w14:textId="18D8B5C2" w:rsidR="003A37DD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</w:t>
            </w:r>
          </w:p>
          <w:p w14:paraId="6317D2C2" w14:textId="77777777" w:rsidR="00BE6673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 </w:t>
            </w:r>
          </w:p>
          <w:p w14:paraId="5CAD76EA" w14:textId="2DDC2E9F" w:rsidR="00BE6673" w:rsidRPr="00CA2A80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Этико-эстетическое </w:t>
            </w:r>
          </w:p>
        </w:tc>
      </w:tr>
      <w:tr w:rsidR="003A37DD" w:rsidRPr="00CA2A80" w14:paraId="1AB40891" w14:textId="77777777" w:rsidTr="0056383C">
        <w:trPr>
          <w:cantSplit/>
          <w:trHeight w:val="1134"/>
        </w:trPr>
        <w:tc>
          <w:tcPr>
            <w:tcW w:w="988" w:type="dxa"/>
            <w:textDirection w:val="btLr"/>
          </w:tcPr>
          <w:p w14:paraId="77F9EEFB" w14:textId="55D0B973" w:rsidR="003A37DD" w:rsidRPr="00CA2A80" w:rsidRDefault="0056383C" w:rsidP="0056383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268" w:type="dxa"/>
          </w:tcPr>
          <w:p w14:paraId="3A147295" w14:textId="77777777" w:rsidR="003A37DD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августа</w:t>
            </w:r>
          </w:p>
          <w:p w14:paraId="4A521722" w14:textId="2B80E351" w:rsidR="003A37DD" w:rsidRPr="00CA2A80" w:rsidRDefault="003A37DD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государственного флага Российской Федерации</w:t>
            </w:r>
          </w:p>
        </w:tc>
        <w:tc>
          <w:tcPr>
            <w:tcW w:w="3752" w:type="dxa"/>
          </w:tcPr>
          <w:p w14:paraId="53DA45A8" w14:textId="2DD0597E" w:rsidR="003A37DD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«Российский флаг»</w:t>
            </w:r>
          </w:p>
          <w:p w14:paraId="730440A4" w14:textId="77777777" w:rsidR="00BE6673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</w:rPr>
              <w:t>-моб «Наш флаг»</w:t>
            </w:r>
          </w:p>
          <w:p w14:paraId="4A4E483F" w14:textId="07EC4A44" w:rsidR="00BE6673" w:rsidRPr="00CA2A80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«Кросс-нации» </w:t>
            </w:r>
          </w:p>
        </w:tc>
        <w:tc>
          <w:tcPr>
            <w:tcW w:w="2337" w:type="dxa"/>
          </w:tcPr>
          <w:p w14:paraId="162F8CBB" w14:textId="77777777" w:rsidR="00BE6673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</w:t>
            </w:r>
          </w:p>
          <w:p w14:paraId="39369E8D" w14:textId="77777777" w:rsidR="00BE6673" w:rsidRDefault="00BE6673" w:rsidP="00BE667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CA2A80">
              <w:rPr>
                <w:rFonts w:ascii="Times New Roman" w:hAnsi="Times New Roman" w:cs="Times New Roman"/>
              </w:rPr>
              <w:t xml:space="preserve">Физическое и оздоровительное </w:t>
            </w:r>
          </w:p>
          <w:p w14:paraId="38366B02" w14:textId="59FE91E3" w:rsidR="003A37DD" w:rsidRPr="00CA2A80" w:rsidRDefault="00BE6673" w:rsidP="003A37D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463CD3EF" w14:textId="77777777" w:rsidR="00B03A5D" w:rsidRDefault="00B03A5D" w:rsidP="001252D0">
      <w:pPr>
        <w:tabs>
          <w:tab w:val="left" w:pos="993"/>
        </w:tabs>
        <w:spacing w:after="0" w:line="360" w:lineRule="auto"/>
        <w:ind w:firstLine="709"/>
        <w:jc w:val="both"/>
      </w:pPr>
    </w:p>
    <w:p w14:paraId="2EA106C0" w14:textId="77777777" w:rsidR="00F133CD" w:rsidRPr="001252D0" w:rsidRDefault="00F133CD" w:rsidP="00B23174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133CD" w:rsidRPr="001252D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92AD8F" w14:textId="77777777" w:rsidR="00BF342B" w:rsidRDefault="00BF342B" w:rsidP="00F114F0">
      <w:pPr>
        <w:spacing w:after="0" w:line="240" w:lineRule="auto"/>
      </w:pPr>
      <w:r>
        <w:separator/>
      </w:r>
    </w:p>
  </w:endnote>
  <w:endnote w:type="continuationSeparator" w:id="0">
    <w:p w14:paraId="46007A16" w14:textId="77777777" w:rsidR="00BF342B" w:rsidRDefault="00BF342B" w:rsidP="00F11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9008952"/>
      <w:docPartObj>
        <w:docPartGallery w:val="Page Numbers (Bottom of Page)"/>
        <w:docPartUnique/>
      </w:docPartObj>
    </w:sdtPr>
    <w:sdtEndPr/>
    <w:sdtContent>
      <w:p w14:paraId="6D725106" w14:textId="3FD28B44" w:rsidR="00E02BD2" w:rsidRDefault="00E02BD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D40">
          <w:rPr>
            <w:noProof/>
          </w:rPr>
          <w:t>1</w:t>
        </w:r>
        <w:r>
          <w:fldChar w:fldCharType="end"/>
        </w:r>
      </w:p>
    </w:sdtContent>
  </w:sdt>
  <w:p w14:paraId="0589E2BC" w14:textId="77777777" w:rsidR="00E02BD2" w:rsidRDefault="00E02B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65CB3" w14:textId="77777777" w:rsidR="00BF342B" w:rsidRDefault="00BF342B" w:rsidP="00F114F0">
      <w:pPr>
        <w:spacing w:after="0" w:line="240" w:lineRule="auto"/>
      </w:pPr>
      <w:r>
        <w:separator/>
      </w:r>
    </w:p>
  </w:footnote>
  <w:footnote w:type="continuationSeparator" w:id="0">
    <w:p w14:paraId="06E1095A" w14:textId="77777777" w:rsidR="00BF342B" w:rsidRDefault="00BF342B" w:rsidP="00F11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7">
    <w:nsid w:val="0000000C"/>
    <w:multiLevelType w:val="singleLevel"/>
    <w:tmpl w:val="0000000C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9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10"/>
    <w:multiLevelType w:val="singleLevel"/>
    <w:tmpl w:val="00000010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1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12">
    <w:nsid w:val="00000012"/>
    <w:multiLevelType w:val="singleLevel"/>
    <w:tmpl w:val="00000012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13">
    <w:nsid w:val="00000013"/>
    <w:multiLevelType w:val="singleLevel"/>
    <w:tmpl w:val="00000013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4">
    <w:nsid w:val="00000014"/>
    <w:multiLevelType w:val="singleLevel"/>
    <w:tmpl w:val="00000014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5">
    <w:nsid w:val="00000017"/>
    <w:multiLevelType w:val="singleLevel"/>
    <w:tmpl w:val="00000017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6">
    <w:nsid w:val="00000018"/>
    <w:multiLevelType w:val="singleLevel"/>
    <w:tmpl w:val="0000001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17">
    <w:nsid w:val="00000019"/>
    <w:multiLevelType w:val="singleLevel"/>
    <w:tmpl w:val="00000019"/>
    <w:name w:val="WW8Num3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8">
    <w:nsid w:val="0000001B"/>
    <w:multiLevelType w:val="singleLevel"/>
    <w:tmpl w:val="0000001B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19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lang w:eastAsia="en-US"/>
      </w:rPr>
    </w:lvl>
  </w:abstractNum>
  <w:abstractNum w:abstractNumId="20">
    <w:nsid w:val="0000001D"/>
    <w:multiLevelType w:val="singleLevel"/>
    <w:tmpl w:val="0000001D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1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2">
    <w:nsid w:val="00000020"/>
    <w:multiLevelType w:val="singleLevel"/>
    <w:tmpl w:val="00000020"/>
    <w:name w:val="WW8Num4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3">
    <w:nsid w:val="1D167939"/>
    <w:multiLevelType w:val="hybridMultilevel"/>
    <w:tmpl w:val="A01CC1E0"/>
    <w:lvl w:ilvl="0" w:tplc="A0D0D79E">
      <w:start w:val="1"/>
      <w:numFmt w:val="decimal"/>
      <w:lvlText w:val="%1."/>
      <w:lvlJc w:val="left"/>
      <w:pPr>
        <w:tabs>
          <w:tab w:val="num" w:pos="540"/>
        </w:tabs>
        <w:ind w:left="54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>
    <w:nsid w:val="244D4558"/>
    <w:multiLevelType w:val="hybridMultilevel"/>
    <w:tmpl w:val="A81EFADA"/>
    <w:lvl w:ilvl="0" w:tplc="2E12F8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5E32276"/>
    <w:multiLevelType w:val="hybridMultilevel"/>
    <w:tmpl w:val="6416225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2B3C5C36"/>
    <w:multiLevelType w:val="multilevel"/>
    <w:tmpl w:val="A54E2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2047AA8"/>
    <w:multiLevelType w:val="multilevel"/>
    <w:tmpl w:val="C64E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3DA5D6A"/>
    <w:multiLevelType w:val="hybridMultilevel"/>
    <w:tmpl w:val="F2A2B83C"/>
    <w:lvl w:ilvl="0" w:tplc="00000015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F10481"/>
    <w:multiLevelType w:val="hybridMultilevel"/>
    <w:tmpl w:val="F176EB42"/>
    <w:lvl w:ilvl="0" w:tplc="DD36E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8EB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8C3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E2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744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2C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F27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D01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86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1B32A66"/>
    <w:multiLevelType w:val="hybridMultilevel"/>
    <w:tmpl w:val="9BAE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17749E"/>
    <w:multiLevelType w:val="hybridMultilevel"/>
    <w:tmpl w:val="5030A3FE"/>
    <w:lvl w:ilvl="0" w:tplc="AD008EF4">
      <w:start w:val="7"/>
      <w:numFmt w:val="bullet"/>
      <w:lvlText w:val="-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21"/>
  </w:num>
  <w:num w:numId="4">
    <w:abstractNumId w:val="28"/>
  </w:num>
  <w:num w:numId="5">
    <w:abstractNumId w:val="3"/>
  </w:num>
  <w:num w:numId="6">
    <w:abstractNumId w:val="19"/>
  </w:num>
  <w:num w:numId="7">
    <w:abstractNumId w:val="4"/>
  </w:num>
  <w:num w:numId="8">
    <w:abstractNumId w:val="13"/>
  </w:num>
  <w:num w:numId="9">
    <w:abstractNumId w:val="15"/>
  </w:num>
  <w:num w:numId="10">
    <w:abstractNumId w:val="16"/>
  </w:num>
  <w:num w:numId="11">
    <w:abstractNumId w:val="1"/>
  </w:num>
  <w:num w:numId="12">
    <w:abstractNumId w:val="2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4"/>
  </w:num>
  <w:num w:numId="22">
    <w:abstractNumId w:val="17"/>
  </w:num>
  <w:num w:numId="23">
    <w:abstractNumId w:val="20"/>
  </w:num>
  <w:num w:numId="24">
    <w:abstractNumId w:val="22"/>
  </w:num>
  <w:num w:numId="25">
    <w:abstractNumId w:val="23"/>
  </w:num>
  <w:num w:numId="26">
    <w:abstractNumId w:val="31"/>
  </w:num>
  <w:num w:numId="27">
    <w:abstractNumId w:val="26"/>
  </w:num>
  <w:num w:numId="28">
    <w:abstractNumId w:val="24"/>
  </w:num>
  <w:num w:numId="29">
    <w:abstractNumId w:val="25"/>
  </w:num>
  <w:num w:numId="30">
    <w:abstractNumId w:val="30"/>
  </w:num>
  <w:num w:numId="31">
    <w:abstractNumId w:val="27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808"/>
    <w:rsid w:val="0002165F"/>
    <w:rsid w:val="00031A81"/>
    <w:rsid w:val="000562C1"/>
    <w:rsid w:val="00090FEF"/>
    <w:rsid w:val="00093FF5"/>
    <w:rsid w:val="000D5F9E"/>
    <w:rsid w:val="00102658"/>
    <w:rsid w:val="00121BF2"/>
    <w:rsid w:val="00122104"/>
    <w:rsid w:val="001252D0"/>
    <w:rsid w:val="001358EC"/>
    <w:rsid w:val="00162731"/>
    <w:rsid w:val="00164AE0"/>
    <w:rsid w:val="001668F5"/>
    <w:rsid w:val="00197379"/>
    <w:rsid w:val="001A540A"/>
    <w:rsid w:val="001D0790"/>
    <w:rsid w:val="00224961"/>
    <w:rsid w:val="00250E28"/>
    <w:rsid w:val="00254B64"/>
    <w:rsid w:val="00292F71"/>
    <w:rsid w:val="002A4150"/>
    <w:rsid w:val="002D7760"/>
    <w:rsid w:val="003051E3"/>
    <w:rsid w:val="00367AFE"/>
    <w:rsid w:val="00393EB1"/>
    <w:rsid w:val="003A37DD"/>
    <w:rsid w:val="00422DF7"/>
    <w:rsid w:val="004375D2"/>
    <w:rsid w:val="004921A5"/>
    <w:rsid w:val="00497058"/>
    <w:rsid w:val="004A0D40"/>
    <w:rsid w:val="004C2E43"/>
    <w:rsid w:val="004D6C60"/>
    <w:rsid w:val="004E4D78"/>
    <w:rsid w:val="005014F9"/>
    <w:rsid w:val="0050317E"/>
    <w:rsid w:val="005152D7"/>
    <w:rsid w:val="00535326"/>
    <w:rsid w:val="0055736D"/>
    <w:rsid w:val="0056383C"/>
    <w:rsid w:val="00587BA9"/>
    <w:rsid w:val="005D43DD"/>
    <w:rsid w:val="005F35F1"/>
    <w:rsid w:val="0062446F"/>
    <w:rsid w:val="006414B1"/>
    <w:rsid w:val="00661EE1"/>
    <w:rsid w:val="006737D0"/>
    <w:rsid w:val="00684A76"/>
    <w:rsid w:val="006B77C0"/>
    <w:rsid w:val="006D05DC"/>
    <w:rsid w:val="007022C2"/>
    <w:rsid w:val="007109F6"/>
    <w:rsid w:val="00741D3E"/>
    <w:rsid w:val="007638E9"/>
    <w:rsid w:val="00801B39"/>
    <w:rsid w:val="00811621"/>
    <w:rsid w:val="008875ED"/>
    <w:rsid w:val="008E0C9B"/>
    <w:rsid w:val="008F50B5"/>
    <w:rsid w:val="0092259E"/>
    <w:rsid w:val="0092342A"/>
    <w:rsid w:val="00950425"/>
    <w:rsid w:val="0096259C"/>
    <w:rsid w:val="0099338D"/>
    <w:rsid w:val="009A3924"/>
    <w:rsid w:val="009A4E36"/>
    <w:rsid w:val="009A7316"/>
    <w:rsid w:val="009C4E50"/>
    <w:rsid w:val="009E6610"/>
    <w:rsid w:val="00A36775"/>
    <w:rsid w:val="00A37BCE"/>
    <w:rsid w:val="00A82C7E"/>
    <w:rsid w:val="00AD2F10"/>
    <w:rsid w:val="00AF1AEB"/>
    <w:rsid w:val="00AF521A"/>
    <w:rsid w:val="00B03A5D"/>
    <w:rsid w:val="00B23174"/>
    <w:rsid w:val="00B23808"/>
    <w:rsid w:val="00B46BE7"/>
    <w:rsid w:val="00B93066"/>
    <w:rsid w:val="00BA3E79"/>
    <w:rsid w:val="00BB3457"/>
    <w:rsid w:val="00BE6673"/>
    <w:rsid w:val="00BF342B"/>
    <w:rsid w:val="00C035C6"/>
    <w:rsid w:val="00C62B2C"/>
    <w:rsid w:val="00C669C0"/>
    <w:rsid w:val="00C72249"/>
    <w:rsid w:val="00CA2A80"/>
    <w:rsid w:val="00CF7D78"/>
    <w:rsid w:val="00D820E9"/>
    <w:rsid w:val="00D82119"/>
    <w:rsid w:val="00DA3512"/>
    <w:rsid w:val="00DB4A5C"/>
    <w:rsid w:val="00DB534C"/>
    <w:rsid w:val="00DE4BF8"/>
    <w:rsid w:val="00E0138B"/>
    <w:rsid w:val="00E02BD2"/>
    <w:rsid w:val="00ED0B9C"/>
    <w:rsid w:val="00F114F0"/>
    <w:rsid w:val="00F133CD"/>
    <w:rsid w:val="00FA17BD"/>
    <w:rsid w:val="00FA6A22"/>
    <w:rsid w:val="00FD1249"/>
    <w:rsid w:val="00FD218E"/>
    <w:rsid w:val="00FD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F92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259E"/>
    <w:pPr>
      <w:keepNext/>
      <w:keepLines/>
      <w:numPr>
        <w:numId w:val="1"/>
      </w:numPr>
      <w:suppressAutoHyphens/>
      <w:spacing w:before="240" w:after="0" w:line="240" w:lineRule="auto"/>
      <w:outlineLvl w:val="0"/>
    </w:pPr>
    <w:rPr>
      <w:rFonts w:ascii="Calibri Light" w:eastAsia="Times New Roman" w:hAnsi="Calibri Light" w:cs="Calibri Light"/>
      <w:color w:val="2F5496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31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21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1z0">
    <w:name w:val="WW8Num1z0"/>
    <w:rsid w:val="00F114F0"/>
  </w:style>
  <w:style w:type="character" w:customStyle="1" w:styleId="10">
    <w:name w:val="Заголовок 1 Знак"/>
    <w:basedOn w:val="a0"/>
    <w:link w:val="1"/>
    <w:rsid w:val="0092259E"/>
    <w:rPr>
      <w:rFonts w:ascii="Calibri Light" w:eastAsia="Times New Roman" w:hAnsi="Calibri Light" w:cs="Calibri Light"/>
      <w:color w:val="2F5496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5031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11">
    <w:name w:val="Обычный (веб)1"/>
    <w:basedOn w:val="a"/>
    <w:rsid w:val="0050317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3051E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3">
    <w:name w:val="No Spacing"/>
    <w:uiPriority w:val="99"/>
    <w:qFormat/>
    <w:rsid w:val="00C669C0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pple-converted-space">
    <w:name w:val="apple-converted-space"/>
    <w:rsid w:val="0062446F"/>
  </w:style>
  <w:style w:type="character" w:customStyle="1" w:styleId="s6">
    <w:name w:val="s6"/>
    <w:basedOn w:val="a0"/>
    <w:rsid w:val="0062446F"/>
  </w:style>
  <w:style w:type="character" w:customStyle="1" w:styleId="s16">
    <w:name w:val="s16"/>
    <w:basedOn w:val="a0"/>
    <w:rsid w:val="0062446F"/>
  </w:style>
  <w:style w:type="paragraph" w:customStyle="1" w:styleId="s27">
    <w:name w:val="s27"/>
    <w:basedOn w:val="a"/>
    <w:rsid w:val="00624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624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624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9306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4">
    <w:name w:val="List Paragraph"/>
    <w:basedOn w:val="a"/>
    <w:uiPriority w:val="34"/>
    <w:qFormat/>
    <w:rsid w:val="005152D7"/>
    <w:pPr>
      <w:ind w:left="720"/>
      <w:contextualSpacing/>
    </w:pPr>
  </w:style>
  <w:style w:type="table" w:styleId="a5">
    <w:name w:val="Table Grid"/>
    <w:basedOn w:val="a1"/>
    <w:uiPriority w:val="59"/>
    <w:rsid w:val="008F5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7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37D0"/>
  </w:style>
  <w:style w:type="paragraph" w:styleId="a8">
    <w:name w:val="footer"/>
    <w:basedOn w:val="a"/>
    <w:link w:val="a9"/>
    <w:uiPriority w:val="99"/>
    <w:unhideWhenUsed/>
    <w:rsid w:val="0067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37D0"/>
  </w:style>
  <w:style w:type="paragraph" w:customStyle="1" w:styleId="c6">
    <w:name w:val="c6"/>
    <w:basedOn w:val="a"/>
    <w:rsid w:val="00A3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36775"/>
  </w:style>
  <w:style w:type="paragraph" w:customStyle="1" w:styleId="voice">
    <w:name w:val="voice"/>
    <w:basedOn w:val="a"/>
    <w:rsid w:val="0025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250E2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250E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A7316"/>
  </w:style>
  <w:style w:type="character" w:customStyle="1" w:styleId="c8">
    <w:name w:val="c8"/>
    <w:basedOn w:val="a0"/>
    <w:rsid w:val="009A7316"/>
  </w:style>
  <w:style w:type="paragraph" w:customStyle="1" w:styleId="Web">
    <w:name w:val="Обычный (Web)"/>
    <w:basedOn w:val="a"/>
    <w:next w:val="ac"/>
    <w:link w:val="ad"/>
    <w:uiPriority w:val="99"/>
    <w:rsid w:val="00D820E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бычный (веб) Знак"/>
    <w:aliases w:val="Обычный (Web) Знак"/>
    <w:link w:val="Web"/>
    <w:locked/>
    <w:rsid w:val="00D820E9"/>
    <w:rPr>
      <w:sz w:val="24"/>
      <w:szCs w:val="24"/>
      <w:lang w:val="ru-RU" w:eastAsia="ar-SA" w:bidi="ar-SA"/>
    </w:rPr>
  </w:style>
  <w:style w:type="paragraph" w:styleId="ac">
    <w:name w:val="Normal (Web)"/>
    <w:basedOn w:val="a"/>
    <w:uiPriority w:val="99"/>
    <w:semiHidden/>
    <w:unhideWhenUsed/>
    <w:rsid w:val="00D820E9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0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2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259E"/>
    <w:pPr>
      <w:keepNext/>
      <w:keepLines/>
      <w:numPr>
        <w:numId w:val="1"/>
      </w:numPr>
      <w:suppressAutoHyphens/>
      <w:spacing w:before="240" w:after="0" w:line="240" w:lineRule="auto"/>
      <w:outlineLvl w:val="0"/>
    </w:pPr>
    <w:rPr>
      <w:rFonts w:ascii="Calibri Light" w:eastAsia="Times New Roman" w:hAnsi="Calibri Light" w:cs="Calibri Light"/>
      <w:color w:val="2F5496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31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21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1z0">
    <w:name w:val="WW8Num1z0"/>
    <w:rsid w:val="00F114F0"/>
  </w:style>
  <w:style w:type="character" w:customStyle="1" w:styleId="10">
    <w:name w:val="Заголовок 1 Знак"/>
    <w:basedOn w:val="a0"/>
    <w:link w:val="1"/>
    <w:rsid w:val="0092259E"/>
    <w:rPr>
      <w:rFonts w:ascii="Calibri Light" w:eastAsia="Times New Roman" w:hAnsi="Calibri Light" w:cs="Calibri Light"/>
      <w:color w:val="2F5496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5031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11">
    <w:name w:val="Обычный (веб)1"/>
    <w:basedOn w:val="a"/>
    <w:rsid w:val="0050317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3051E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3">
    <w:name w:val="No Spacing"/>
    <w:uiPriority w:val="99"/>
    <w:qFormat/>
    <w:rsid w:val="00C669C0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pple-converted-space">
    <w:name w:val="apple-converted-space"/>
    <w:rsid w:val="0062446F"/>
  </w:style>
  <w:style w:type="character" w:customStyle="1" w:styleId="s6">
    <w:name w:val="s6"/>
    <w:basedOn w:val="a0"/>
    <w:rsid w:val="0062446F"/>
  </w:style>
  <w:style w:type="character" w:customStyle="1" w:styleId="s16">
    <w:name w:val="s16"/>
    <w:basedOn w:val="a0"/>
    <w:rsid w:val="0062446F"/>
  </w:style>
  <w:style w:type="paragraph" w:customStyle="1" w:styleId="s27">
    <w:name w:val="s27"/>
    <w:basedOn w:val="a"/>
    <w:rsid w:val="00624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624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624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9306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4">
    <w:name w:val="List Paragraph"/>
    <w:basedOn w:val="a"/>
    <w:uiPriority w:val="34"/>
    <w:qFormat/>
    <w:rsid w:val="005152D7"/>
    <w:pPr>
      <w:ind w:left="720"/>
      <w:contextualSpacing/>
    </w:pPr>
  </w:style>
  <w:style w:type="table" w:styleId="a5">
    <w:name w:val="Table Grid"/>
    <w:basedOn w:val="a1"/>
    <w:uiPriority w:val="59"/>
    <w:rsid w:val="008F5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7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37D0"/>
  </w:style>
  <w:style w:type="paragraph" w:styleId="a8">
    <w:name w:val="footer"/>
    <w:basedOn w:val="a"/>
    <w:link w:val="a9"/>
    <w:uiPriority w:val="99"/>
    <w:unhideWhenUsed/>
    <w:rsid w:val="0067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37D0"/>
  </w:style>
  <w:style w:type="paragraph" w:customStyle="1" w:styleId="c6">
    <w:name w:val="c6"/>
    <w:basedOn w:val="a"/>
    <w:rsid w:val="00A3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36775"/>
  </w:style>
  <w:style w:type="paragraph" w:customStyle="1" w:styleId="voice">
    <w:name w:val="voice"/>
    <w:basedOn w:val="a"/>
    <w:rsid w:val="0025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250E2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250E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A7316"/>
  </w:style>
  <w:style w:type="character" w:customStyle="1" w:styleId="c8">
    <w:name w:val="c8"/>
    <w:basedOn w:val="a0"/>
    <w:rsid w:val="009A7316"/>
  </w:style>
  <w:style w:type="paragraph" w:customStyle="1" w:styleId="Web">
    <w:name w:val="Обычный (Web)"/>
    <w:basedOn w:val="a"/>
    <w:next w:val="ac"/>
    <w:link w:val="ad"/>
    <w:uiPriority w:val="99"/>
    <w:rsid w:val="00D820E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бычный (веб) Знак"/>
    <w:aliases w:val="Обычный (Web) Знак"/>
    <w:link w:val="Web"/>
    <w:locked/>
    <w:rsid w:val="00D820E9"/>
    <w:rPr>
      <w:sz w:val="24"/>
      <w:szCs w:val="24"/>
      <w:lang w:val="ru-RU" w:eastAsia="ar-SA" w:bidi="ar-SA"/>
    </w:rPr>
  </w:style>
  <w:style w:type="paragraph" w:styleId="ac">
    <w:name w:val="Normal (Web)"/>
    <w:basedOn w:val="a"/>
    <w:uiPriority w:val="99"/>
    <w:semiHidden/>
    <w:unhideWhenUsed/>
    <w:rsid w:val="00D820E9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0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2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21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dY1fT1CsDt6EvicioxzIZ5HCYA4=</DigestValue>
    </Reference>
    <Reference URI="#idOfficeObject" Type="http://www.w3.org/2000/09/xmldsig#Object">
      <DigestMethod Algorithm="http://www.w3.org/2000/09/xmldsig#sha1"/>
      <DigestValue>qUewSknIxjbN3r5Rszw9l5s8Dwg=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ScX7l/QKO1wBS/sGCIVonGKY+eo=</DigestValue>
    </Reference>
  </SignedInfo>
  <SignatureValue>jH3/v5gXOvCk/7GxC75GcoJPqN06o5jobkZ/q85g3l712056GzILgoh2S4IEW8OY12dEApRsHCd8
kv+6Pc4ntCKjwWT8biYATwXospPPzTpz1dXWEotcK4OvmPZ0VSo6hH6OCqSAIEn4Y8uTcvD6cjiw
ZYOdxCadLRHoQKPsAY8=</SignatureValue>
  <KeyInfo>
    <X509Data>
      <X509Certificate>MIIElDCCA/2gAwIBAgIIWULgXEnZw2wwDQYJKoZIhvcNAQEFBQAwgdYxHzAdBgkqhkiG9w0BCQEW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FcAspSA1wCbWjyrHkb1gVPC+r3Y=</DigestValue>
      </Reference>
      <Reference URI="/word/settings.xml?ContentType=application/vnd.openxmlformats-officedocument.wordprocessingml.settings+xml">
        <DigestMethod Algorithm="http://www.w3.org/2000/09/xmldsig#sha1"/>
        <DigestValue>ECY3M7EEP5DqlDe3OY2JB3ObyGY=</DigestValue>
      </Reference>
      <Reference URI="/word/stylesWithEffects.xml?ContentType=application/vnd.ms-word.stylesWithEffects+xml">
        <DigestMethod Algorithm="http://www.w3.org/2000/09/xmldsig#sha1"/>
        <DigestValue>TNZpG7+UqWPdLFWT2QK89cT9n/A=</DigestValue>
      </Reference>
      <Reference URI="/word/styles.xml?ContentType=application/vnd.openxmlformats-officedocument.wordprocessingml.styles+xml">
        <DigestMethod Algorithm="http://www.w3.org/2000/09/xmldsig#sha1"/>
        <DigestValue>iygD1zgFcQNvIxbDV9oVlcgJ8HA=</DigestValue>
      </Reference>
      <Reference URI="/word/fontTable.xml?ContentType=application/vnd.openxmlformats-officedocument.wordprocessingml.fontTable+xml">
        <DigestMethod Algorithm="http://www.w3.org/2000/09/xmldsig#sha1"/>
        <DigestValue>3ZeCj2Bm+92F5t7Dk6f57XansEk=</DigestValue>
      </Reference>
      <Reference URI="/word/media/image1.jpeg?ContentType=image/jpeg">
        <DigestMethod Algorithm="http://www.w3.org/2000/09/xmldsig#sha1"/>
        <DigestValue>lWkiuZ0Mm7fgcqnpCg9zNeTx4zo=</DigestValue>
      </Reference>
      <Reference URI="/word/theme/theme1.xml?ContentType=application/vnd.openxmlformats-officedocument.theme+xml">
        <DigestMethod Algorithm="http://www.w3.org/2000/09/xmldsig#sha1"/>
        <DigestValue>AOAxVsn04EyK9wAe0e+FY2ui8V8=</DigestValue>
      </Reference>
      <Reference URI="/word/endnotes.xml?ContentType=application/vnd.openxmlformats-officedocument.wordprocessingml.endnotes+xml">
        <DigestMethod Algorithm="http://www.w3.org/2000/09/xmldsig#sha1"/>
        <DigestValue>hM7/j0hrSu09qPx9sFW19/pw3m4=</DigestValue>
      </Reference>
      <Reference URI="/word/document.xml?ContentType=application/vnd.openxmlformats-officedocument.wordprocessingml.document.main+xml">
        <DigestMethod Algorithm="http://www.w3.org/2000/09/xmldsig#sha1"/>
        <DigestValue>JroPn1FTQpulffCaIMY/h9IZEbM=</DigestValue>
      </Reference>
      <Reference URI="/word/webSettings.xml?ContentType=application/vnd.openxmlformats-officedocument.wordprocessingml.webSettings+xml">
        <DigestMethod Algorithm="http://www.w3.org/2000/09/xmldsig#sha1"/>
        <DigestValue>5EqwiKiMRnND+Su8IlosdLNCCh4=</DigestValue>
      </Reference>
      <Reference URI="/word/footnotes.xml?ContentType=application/vnd.openxmlformats-officedocument.wordprocessingml.footnotes+xml">
        <DigestMethod Algorithm="http://www.w3.org/2000/09/xmldsig#sha1"/>
        <DigestValue>cwIMfU+blJSmPbHbOpKFGUFWTV4=</DigestValue>
      </Reference>
      <Reference URI="/word/footer1.xml?ContentType=application/vnd.openxmlformats-officedocument.wordprocessingml.footer+xml">
        <DigestMethod Algorithm="http://www.w3.org/2000/09/xmldsig#sha1"/>
        <DigestValue>cw1L/rZRasesBe+XUg1UQ/Nfa9E=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A9rxPjxaV1/morjVYZRxs1jwsaM=</DigestValue>
      </Reference>
    </Manifest>
    <SignatureProperties>
      <SignatureProperty Id="idSignatureTime" Target="#idPackageSignature">
        <mdssi:SignatureTime>
          <mdssi:Format>YYYY-MM-DDThh:mm:ssTZD</mdssi:Format>
          <mdssi:Value>2021-11-14T23:59:05Z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утверждаю</SignatureComments>
          <WindowsVersion>6.2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2021-11-14T23:59:05Z</xd:SigningTime>
          <xd:SigningCertificate>
            <xd:Cert>
              <xd:CertDigest>
                <DigestMethod Algorithm="http://www.w3.org/2000/09/xmldsig#sha1"/>
                <DigestValue>Cx+qpKAWYPap6oRL8j1AV9c4fxM=</DigestValue>
              </xd:CertDigest>
              <xd:IssuerSerial>
                <X509IssuerName>E=mdou--27@mail.ru, C=RU, S=Приморский край, L=Арсеньев, O="МДОБУ ЦРРд/с №27 ""Дюймовочка""", CN=Рипка И.В.</X509IssuerName>
                <X509SerialNumber>6431949904819110764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54</Pages>
  <Words>15833</Words>
  <Characters>90254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67</cp:revision>
  <cp:lastPrinted>2021-11-14T22:18:00Z</cp:lastPrinted>
  <dcterms:created xsi:type="dcterms:W3CDTF">2021-10-23T07:57:00Z</dcterms:created>
  <dcterms:modified xsi:type="dcterms:W3CDTF">2021-11-14T23:59:00Z</dcterms:modified>
</cp:coreProperties>
</file>